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Sluttnotereferanse"/>
          <w:rFonts w:ascii="Verdana" w:hAnsi="Verdana" w:cs="Arial"/>
          <w:b/>
          <w:color w:val="002060"/>
          <w:sz w:val="36"/>
          <w:szCs w:val="36"/>
          <w:lang w:val="en-GB"/>
        </w:rPr>
        <w:endnoteReference w:id="1"/>
      </w:r>
    </w:p>
    <w:p w14:paraId="0AA13AFF" w14:textId="5A441DB9" w:rsidR="00D97FE7" w:rsidRPr="003234A8" w:rsidRDefault="00D97FE7" w:rsidP="00D97FE7">
      <w:pPr>
        <w:pStyle w:val="Merknadstekst"/>
        <w:tabs>
          <w:tab w:val="left" w:pos="2552"/>
          <w:tab w:val="left" w:pos="3686"/>
          <w:tab w:val="left" w:pos="5954"/>
        </w:tabs>
        <w:rPr>
          <w:rFonts w:ascii="Verdana" w:hAnsi="Verdana" w:cs="Calibri"/>
          <w:lang w:val="en-GB"/>
        </w:rPr>
      </w:pPr>
      <w:r w:rsidRPr="002D2D84">
        <w:rPr>
          <w:rFonts w:ascii="Verdana" w:hAnsi="Verdana" w:cs="Calibri"/>
          <w:lang w:val="en-GB"/>
        </w:rPr>
        <w:t xml:space="preserve">Planned period of </w:t>
      </w:r>
      <w:r w:rsidR="000277C5" w:rsidRPr="002D2D84">
        <w:rPr>
          <w:rFonts w:ascii="Verdana" w:hAnsi="Verdana" w:cs="Calibri"/>
          <w:lang w:val="en-GB"/>
        </w:rPr>
        <w:t>physical</w:t>
      </w:r>
      <w:r w:rsidRPr="002D2D84">
        <w:rPr>
          <w:rFonts w:ascii="Verdana" w:hAnsi="Verdana" w:cs="Calibri"/>
          <w:lang w:val="en-GB"/>
        </w:rPr>
        <w:t>t</w:t>
      </w:r>
      <w:r w:rsidR="00E2199B" w:rsidRPr="002D2D84">
        <w:rPr>
          <w:rFonts w:ascii="Verdana" w:hAnsi="Verdana" w:cs="Calibri"/>
          <w:lang w:val="en-GB"/>
        </w:rPr>
        <w:t>raining</w:t>
      </w:r>
      <w:r w:rsidRPr="002D2D84">
        <w:rPr>
          <w:rFonts w:ascii="Verdana" w:hAnsi="Verdana" w:cs="Calibri"/>
          <w:color w:val="FF0000"/>
          <w:lang w:val="en-GB"/>
        </w:rPr>
        <w:t xml:space="preserve"> </w:t>
      </w:r>
      <w:r w:rsidRPr="002D2D84">
        <w:rPr>
          <w:rFonts w:ascii="Verdana" w:hAnsi="Verdana" w:cs="Calibri"/>
          <w:lang w:val="en-GB"/>
        </w:rPr>
        <w:t xml:space="preserve">activity: from </w:t>
      </w:r>
      <w:r w:rsidRPr="003234A8">
        <w:rPr>
          <w:rFonts w:ascii="Verdana" w:hAnsi="Verdana" w:cs="Calibri"/>
          <w:i/>
          <w:lang w:val="en-GB"/>
        </w:rPr>
        <w:t>[day/month/year]</w:t>
      </w:r>
      <w:r w:rsidRPr="003234A8">
        <w:rPr>
          <w:rFonts w:ascii="Verdana" w:hAnsi="Verdana" w:cs="Calibri"/>
          <w:lang w:val="en-GB"/>
        </w:rPr>
        <w:tab/>
        <w:t xml:space="preserve">till </w:t>
      </w:r>
      <w:r w:rsidRPr="003234A8">
        <w:rPr>
          <w:rFonts w:ascii="Verdana" w:hAnsi="Verdana" w:cs="Calibri"/>
          <w:i/>
          <w:lang w:val="en-GB"/>
        </w:rPr>
        <w:t>[day/month/year]</w:t>
      </w:r>
    </w:p>
    <w:p w14:paraId="12841FDE" w14:textId="77777777" w:rsidR="008F257F" w:rsidRDefault="000277C5" w:rsidP="005D75AB">
      <w:pPr>
        <w:ind w:right="-992"/>
        <w:jc w:val="left"/>
        <w:rPr>
          <w:rFonts w:ascii="Verdana" w:hAnsi="Verdana" w:cs="Calibri"/>
          <w:i/>
          <w:sz w:val="20"/>
          <w:lang w:val="en-GB"/>
        </w:rPr>
      </w:pPr>
      <w:r w:rsidRPr="006E19A6">
        <w:rPr>
          <w:rFonts w:ascii="Verdana" w:hAnsi="Verdana" w:cs="Calibri"/>
          <w:lang w:val="en-GB"/>
        </w:rPr>
        <w:t>If applicable, planned period of virtual training activity</w:t>
      </w:r>
      <w:r w:rsidRPr="002D2D84">
        <w:rPr>
          <w:rFonts w:ascii="Verdana" w:hAnsi="Verdana" w:cs="Calibri"/>
          <w:sz w:val="20"/>
          <w:lang w:val="en-GB"/>
        </w:rPr>
        <w:t xml:space="preserve">: from </w:t>
      </w:r>
      <w:r w:rsidRPr="002D2D84">
        <w:rPr>
          <w:rFonts w:ascii="Verdana" w:hAnsi="Verdana" w:cs="Calibri"/>
          <w:i/>
          <w:sz w:val="20"/>
          <w:lang w:val="en-GB"/>
        </w:rPr>
        <w:t>[day/month/year]</w:t>
      </w:r>
      <w:r w:rsidRPr="002D2D84">
        <w:rPr>
          <w:rFonts w:ascii="Verdana" w:hAnsi="Verdana" w:cs="Calibri"/>
          <w:sz w:val="20"/>
          <w:lang w:val="en-GB"/>
        </w:rPr>
        <w:t xml:space="preserve">till </w:t>
      </w:r>
      <w:r w:rsidRPr="002D2D84">
        <w:rPr>
          <w:rFonts w:ascii="Verdana" w:hAnsi="Verdana" w:cs="Calibri"/>
          <w:i/>
          <w:sz w:val="20"/>
          <w:lang w:val="en-GB"/>
        </w:rPr>
        <w:t>[day/month/year]</w:t>
      </w:r>
    </w:p>
    <w:p w14:paraId="5D72C547" w14:textId="725DC60F" w:rsidR="00887CE1" w:rsidRPr="00140CD0" w:rsidRDefault="00D97FE7" w:rsidP="005D75AB">
      <w:pPr>
        <w:ind w:right="-992"/>
        <w:jc w:val="left"/>
        <w:rPr>
          <w:rFonts w:ascii="Verdana" w:hAnsi="Verdana" w:cs="Arial"/>
          <w:b/>
          <w:color w:val="002060"/>
          <w:sz w:val="20"/>
          <w:lang w:val="en-GB"/>
        </w:rPr>
      </w:pPr>
      <w:r w:rsidRPr="00140CD0">
        <w:rPr>
          <w:rFonts w:ascii="Verdana" w:hAnsi="Verdana" w:cs="Calibri"/>
          <w:sz w:val="20"/>
          <w:lang w:val="en-GB"/>
        </w:rPr>
        <w:t xml:space="preserve">Duration </w:t>
      </w:r>
      <w:r w:rsidR="000277C5" w:rsidRPr="00140CD0">
        <w:rPr>
          <w:rFonts w:ascii="Verdana" w:hAnsi="Verdana" w:cs="Calibri"/>
          <w:sz w:val="20"/>
          <w:lang w:val="en-GB"/>
        </w:rPr>
        <w:t xml:space="preserve">of physical mobility </w:t>
      </w:r>
      <w:r w:rsidRPr="00140CD0">
        <w:rPr>
          <w:rFonts w:ascii="Verdana" w:hAnsi="Verdana" w:cs="Calibri"/>
          <w:sz w:val="20"/>
          <w:lang w:val="en-GB"/>
        </w:rPr>
        <w:t xml:space="preserve">(days)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8"/>
        <w:gridCol w:w="1499"/>
        <w:gridCol w:w="1686"/>
        <w:gridCol w:w="2109"/>
      </w:tblGrid>
      <w:tr w:rsidR="00377526" w:rsidRPr="007673FA" w14:paraId="5D72C54D" w14:textId="77777777" w:rsidTr="00140CD0">
        <w:trPr>
          <w:trHeight w:val="334"/>
        </w:trPr>
        <w:tc>
          <w:tcPr>
            <w:tcW w:w="3510"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cPr>
          <w:p w14:paraId="5D72C54A" w14:textId="77777777" w:rsidR="00377526" w:rsidRPr="00F102D1" w:rsidRDefault="00377526" w:rsidP="00A07EA6">
            <w:pPr>
              <w:ind w:right="-993"/>
              <w:jc w:val="left"/>
              <w:rPr>
                <w:rFonts w:ascii="Verdana" w:hAnsi="Verdana" w:cs="Arial"/>
                <w:color w:val="000000" w:themeColor="text1"/>
                <w:sz w:val="20"/>
                <w:lang w:val="en-GB"/>
              </w:rPr>
            </w:pPr>
          </w:p>
        </w:tc>
        <w:tc>
          <w:tcPr>
            <w:tcW w:w="1701" w:type="dxa"/>
            <w:shd w:val="clear" w:color="auto" w:fill="FFFFFF"/>
          </w:tcPr>
          <w:p w14:paraId="5D72C54B" w14:textId="0F985E11" w:rsidR="00377526" w:rsidRPr="00F102D1" w:rsidRDefault="00377526" w:rsidP="00A07EA6">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First name</w:t>
            </w:r>
            <w:r w:rsidR="009578BC" w:rsidRPr="00F102D1">
              <w:rPr>
                <w:rFonts w:ascii="Verdana" w:hAnsi="Verdana" w:cs="Arial"/>
                <w:color w:val="000000" w:themeColor="text1"/>
                <w:sz w:val="20"/>
                <w:lang w:val="en-GB"/>
              </w:rPr>
              <w:t xml:space="preserve"> </w:t>
            </w:r>
            <w:r w:rsidR="00DB714F" w:rsidRPr="00F102D1">
              <w:rPr>
                <w:rFonts w:ascii="Verdana" w:hAnsi="Verdana" w:cs="Arial"/>
                <w:color w:val="000000" w:themeColor="text1"/>
                <w:sz w:val="20"/>
                <w:lang w:val="en-GB"/>
              </w:rPr>
              <w:t>(s)</w:t>
            </w:r>
          </w:p>
        </w:tc>
        <w:tc>
          <w:tcPr>
            <w:tcW w:w="2157" w:type="dxa"/>
            <w:shd w:val="clear" w:color="auto" w:fill="FFFFFF"/>
          </w:tcPr>
          <w:p w14:paraId="5D72C54C" w14:textId="77777777" w:rsidR="00377526" w:rsidRPr="00F102D1" w:rsidRDefault="00377526" w:rsidP="00A07EA6">
            <w:pPr>
              <w:ind w:right="-993"/>
              <w:jc w:val="center"/>
              <w:rPr>
                <w:rFonts w:ascii="Verdana" w:hAnsi="Verdana" w:cs="Arial"/>
                <w:color w:val="000000" w:themeColor="text1"/>
                <w:sz w:val="20"/>
                <w:lang w:val="en-GB"/>
              </w:rPr>
            </w:pPr>
          </w:p>
        </w:tc>
      </w:tr>
      <w:tr w:rsidR="00377526" w:rsidRPr="007673FA" w14:paraId="5D72C552" w14:textId="77777777" w:rsidTr="00140CD0">
        <w:trPr>
          <w:trHeight w:val="412"/>
        </w:trPr>
        <w:tc>
          <w:tcPr>
            <w:tcW w:w="3510"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Sluttnotereferanse"/>
                <w:rFonts w:ascii="Verdana" w:hAnsi="Verdana" w:cs="Arial"/>
                <w:sz w:val="20"/>
                <w:lang w:val="en-GB"/>
              </w:rPr>
              <w:endnoteReference w:id="2"/>
            </w:r>
          </w:p>
        </w:tc>
        <w:tc>
          <w:tcPr>
            <w:tcW w:w="1560" w:type="dxa"/>
            <w:shd w:val="clear" w:color="auto" w:fill="FFFFFF"/>
          </w:tcPr>
          <w:p w14:paraId="5D72C54F" w14:textId="77777777" w:rsidR="00377526" w:rsidRPr="00F102D1" w:rsidRDefault="00377526" w:rsidP="00A07EA6">
            <w:pPr>
              <w:ind w:right="-993"/>
              <w:jc w:val="left"/>
              <w:rPr>
                <w:rFonts w:ascii="Verdana" w:hAnsi="Verdana" w:cs="Arial"/>
                <w:color w:val="000000" w:themeColor="text1"/>
                <w:sz w:val="20"/>
                <w:lang w:val="en-GB"/>
              </w:rPr>
            </w:pPr>
          </w:p>
        </w:tc>
        <w:tc>
          <w:tcPr>
            <w:tcW w:w="1701" w:type="dxa"/>
            <w:shd w:val="clear" w:color="auto" w:fill="FFFFFF"/>
          </w:tcPr>
          <w:p w14:paraId="5D72C550" w14:textId="77777777" w:rsidR="00377526" w:rsidRPr="00F102D1" w:rsidRDefault="00377526" w:rsidP="00A07EA6">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Nationality</w:t>
            </w:r>
            <w:r w:rsidRPr="00F102D1">
              <w:rPr>
                <w:rStyle w:val="Sluttnotereferanse"/>
                <w:rFonts w:ascii="Verdana" w:hAnsi="Verdana" w:cs="Calibri"/>
                <w:color w:val="000000" w:themeColor="text1"/>
                <w:sz w:val="20"/>
                <w:lang w:val="en-GB"/>
              </w:rPr>
              <w:endnoteReference w:id="3"/>
            </w:r>
          </w:p>
        </w:tc>
        <w:tc>
          <w:tcPr>
            <w:tcW w:w="2157" w:type="dxa"/>
            <w:shd w:val="clear" w:color="auto" w:fill="FFFFFF"/>
          </w:tcPr>
          <w:p w14:paraId="5D72C551" w14:textId="77777777" w:rsidR="00377526" w:rsidRPr="00F102D1" w:rsidRDefault="00377526" w:rsidP="00A07EA6">
            <w:pPr>
              <w:ind w:right="-993"/>
              <w:jc w:val="center"/>
              <w:rPr>
                <w:rFonts w:ascii="Verdana" w:hAnsi="Verdana" w:cs="Arial"/>
                <w:color w:val="000000" w:themeColor="text1"/>
                <w:sz w:val="20"/>
                <w:lang w:val="en-GB"/>
              </w:rPr>
            </w:pPr>
          </w:p>
        </w:tc>
      </w:tr>
      <w:tr w:rsidR="00377526" w:rsidRPr="007673FA" w14:paraId="5D72C557" w14:textId="77777777" w:rsidTr="00140CD0">
        <w:tc>
          <w:tcPr>
            <w:tcW w:w="3510"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cPr>
          <w:p w14:paraId="5D72C554" w14:textId="77777777" w:rsidR="00377526" w:rsidRPr="00F102D1" w:rsidRDefault="00377526" w:rsidP="00A07EA6">
            <w:pPr>
              <w:ind w:right="-993"/>
              <w:jc w:val="left"/>
              <w:rPr>
                <w:rFonts w:ascii="Verdana" w:hAnsi="Verdana" w:cs="Arial"/>
                <w:color w:val="000000" w:themeColor="text1"/>
                <w:sz w:val="20"/>
                <w:lang w:val="en-GB"/>
              </w:rPr>
            </w:pPr>
          </w:p>
        </w:tc>
        <w:tc>
          <w:tcPr>
            <w:tcW w:w="1701" w:type="dxa"/>
            <w:shd w:val="clear" w:color="auto" w:fill="FFFFFF"/>
          </w:tcPr>
          <w:p w14:paraId="5D72C555" w14:textId="77777777" w:rsidR="00377526" w:rsidRPr="00F102D1" w:rsidRDefault="00377526" w:rsidP="00A07EA6">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Academic year</w:t>
            </w:r>
          </w:p>
        </w:tc>
        <w:tc>
          <w:tcPr>
            <w:tcW w:w="2157" w:type="dxa"/>
            <w:shd w:val="clear" w:color="auto" w:fill="FFFFFF"/>
          </w:tcPr>
          <w:p w14:paraId="5D72C556" w14:textId="77777777" w:rsidR="00377526" w:rsidRPr="00F102D1" w:rsidRDefault="00377526" w:rsidP="00A07EA6">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20../20..</w:t>
            </w:r>
          </w:p>
        </w:tc>
      </w:tr>
      <w:tr w:rsidR="00CC707F" w:rsidRPr="007673FA" w14:paraId="5D72C55C" w14:textId="77777777" w:rsidTr="00140CD0">
        <w:tc>
          <w:tcPr>
            <w:tcW w:w="3510"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cPr>
          <w:p w14:paraId="5D72C55B" w14:textId="77777777" w:rsidR="00CC707F" w:rsidRPr="00F102D1" w:rsidRDefault="00CC707F" w:rsidP="00A07EA6">
            <w:pPr>
              <w:ind w:right="-993"/>
              <w:jc w:val="center"/>
              <w:rPr>
                <w:rFonts w:ascii="Verdana" w:hAnsi="Verdana" w:cs="Arial"/>
                <w:color w:val="000000" w:themeColor="text1"/>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76"/>
        <w:gridCol w:w="2230"/>
        <w:gridCol w:w="2266"/>
        <w:gridCol w:w="2100"/>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0AC73AB4" w:rsidR="00887CE1" w:rsidRPr="00F102D1" w:rsidRDefault="00F102D1" w:rsidP="00A07EA6">
            <w:pPr>
              <w:ind w:right="-993"/>
              <w:jc w:val="left"/>
              <w:rPr>
                <w:rFonts w:ascii="Verdana" w:hAnsi="Verdana" w:cs="Arial"/>
                <w:b/>
                <w:color w:val="000000" w:themeColor="text1"/>
                <w:sz w:val="20"/>
                <w:lang w:val="en-GB"/>
              </w:rPr>
            </w:pPr>
            <w:r w:rsidRPr="00F102D1">
              <w:rPr>
                <w:rFonts w:ascii="Verdana" w:hAnsi="Verdana" w:cs="Arial"/>
                <w:b/>
                <w:color w:val="000000" w:themeColor="text1"/>
                <w:sz w:val="20"/>
                <w:lang w:val="en-GB"/>
              </w:rPr>
              <w:t xml:space="preserve">Inland Norway </w:t>
            </w:r>
            <w:r w:rsidRPr="00F102D1">
              <w:rPr>
                <w:rFonts w:ascii="Verdana" w:hAnsi="Verdana" w:cs="Arial"/>
                <w:b/>
                <w:color w:val="000000" w:themeColor="text1"/>
                <w:sz w:val="20"/>
                <w:lang w:val="en-GB"/>
              </w:rPr>
              <w:br/>
              <w:t xml:space="preserve">University of </w:t>
            </w:r>
            <w:r w:rsidRPr="00F102D1">
              <w:rPr>
                <w:rFonts w:ascii="Verdana" w:hAnsi="Verdana" w:cs="Arial"/>
                <w:b/>
                <w:color w:val="000000" w:themeColor="text1"/>
                <w:sz w:val="20"/>
                <w:lang w:val="en-GB"/>
              </w:rPr>
              <w:br/>
              <w:t>Applied Sciences</w:t>
            </w:r>
          </w:p>
        </w:tc>
        <w:tc>
          <w:tcPr>
            <w:tcW w:w="2268" w:type="dxa"/>
            <w:vMerge w:val="restart"/>
            <w:shd w:val="clear" w:color="auto" w:fill="FFFFFF"/>
          </w:tcPr>
          <w:p w14:paraId="5D72C561" w14:textId="0AAE9926" w:rsidR="00887CE1" w:rsidRPr="00F102D1" w:rsidRDefault="00526FE9" w:rsidP="00526FE9">
            <w:pPr>
              <w:ind w:right="-993"/>
              <w:jc w:val="left"/>
              <w:rPr>
                <w:rFonts w:ascii="Verdana" w:hAnsi="Verdana" w:cs="Arial"/>
                <w:color w:val="000000" w:themeColor="text1"/>
                <w:sz w:val="20"/>
                <w:lang w:val="is-IS"/>
              </w:rPr>
            </w:pPr>
            <w:r w:rsidRPr="00F102D1">
              <w:rPr>
                <w:rFonts w:ascii="Verdana" w:hAnsi="Verdana" w:cs="Arial"/>
                <w:color w:val="000000" w:themeColor="text1"/>
                <w:sz w:val="20"/>
                <w:lang w:val="en-GB"/>
              </w:rPr>
              <w:t>Faculty/Department</w:t>
            </w:r>
          </w:p>
        </w:tc>
        <w:tc>
          <w:tcPr>
            <w:tcW w:w="2157" w:type="dxa"/>
            <w:vMerge w:val="restart"/>
            <w:shd w:val="clear" w:color="auto" w:fill="FFFFFF"/>
          </w:tcPr>
          <w:p w14:paraId="5D72C562" w14:textId="77777777" w:rsidR="00887CE1" w:rsidRPr="00F102D1" w:rsidRDefault="00887CE1" w:rsidP="00526FE9">
            <w:pPr>
              <w:ind w:right="-993"/>
              <w:rPr>
                <w:rFonts w:ascii="Verdana" w:hAnsi="Verdana" w:cs="Arial"/>
                <w:b/>
                <w:color w:val="000000" w:themeColor="text1"/>
                <w:sz w:val="20"/>
                <w:lang w:val="en-GB"/>
              </w:rPr>
            </w:pPr>
          </w:p>
        </w:tc>
      </w:tr>
      <w:tr w:rsidR="00887CE1" w:rsidRPr="007673FA" w14:paraId="5D72C56A" w14:textId="77777777" w:rsidTr="00F102D1">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luttnotereferans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vAlign w:val="center"/>
          </w:tcPr>
          <w:p w14:paraId="5D72C567" w14:textId="672476B0" w:rsidR="00887CE1" w:rsidRPr="00F102D1" w:rsidRDefault="00F102D1" w:rsidP="00F102D1">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N ELVERUM02</w:t>
            </w:r>
          </w:p>
        </w:tc>
        <w:tc>
          <w:tcPr>
            <w:tcW w:w="2268" w:type="dxa"/>
            <w:vMerge/>
            <w:shd w:val="clear" w:color="auto" w:fill="FFFFFF"/>
            <w:vAlign w:val="center"/>
          </w:tcPr>
          <w:p w14:paraId="5D72C568" w14:textId="77777777" w:rsidR="00887CE1" w:rsidRPr="00F102D1" w:rsidRDefault="00887CE1" w:rsidP="00F102D1">
            <w:pPr>
              <w:ind w:right="-993"/>
              <w:jc w:val="left"/>
              <w:rPr>
                <w:rFonts w:ascii="Verdana" w:hAnsi="Verdana" w:cs="Arial"/>
                <w:color w:val="000000" w:themeColor="text1"/>
                <w:sz w:val="20"/>
                <w:lang w:val="en-GB"/>
              </w:rPr>
            </w:pPr>
          </w:p>
        </w:tc>
        <w:tc>
          <w:tcPr>
            <w:tcW w:w="2157" w:type="dxa"/>
            <w:vMerge/>
            <w:shd w:val="clear" w:color="auto" w:fill="FFFFFF"/>
            <w:vAlign w:val="center"/>
          </w:tcPr>
          <w:p w14:paraId="5D72C569" w14:textId="77777777" w:rsidR="00887CE1" w:rsidRPr="00F102D1" w:rsidRDefault="00887CE1" w:rsidP="00F102D1">
            <w:pPr>
              <w:ind w:right="-993"/>
              <w:jc w:val="left"/>
              <w:rPr>
                <w:rFonts w:ascii="Verdana" w:hAnsi="Verdana" w:cs="Arial"/>
                <w:color w:val="000000" w:themeColor="text1"/>
                <w:sz w:val="20"/>
                <w:lang w:val="en-GB"/>
              </w:rPr>
            </w:pPr>
          </w:p>
        </w:tc>
      </w:tr>
      <w:tr w:rsidR="00F102D1" w:rsidRPr="007673FA" w14:paraId="5D72C56F" w14:textId="77777777" w:rsidTr="00F102D1">
        <w:trPr>
          <w:trHeight w:val="559"/>
        </w:trPr>
        <w:tc>
          <w:tcPr>
            <w:tcW w:w="2232" w:type="dxa"/>
            <w:shd w:val="clear" w:color="auto" w:fill="FFFFFF"/>
          </w:tcPr>
          <w:p w14:paraId="5D72C56B" w14:textId="77777777" w:rsidR="00F102D1" w:rsidRPr="007673FA" w:rsidRDefault="00F102D1" w:rsidP="00F102D1">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vAlign w:val="center"/>
          </w:tcPr>
          <w:p w14:paraId="5D72C56C" w14:textId="3A9EF27B" w:rsidR="00F102D1" w:rsidRPr="00F102D1" w:rsidRDefault="00F102D1" w:rsidP="00F102D1">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PO Box 400</w:t>
            </w:r>
            <w:r w:rsidRPr="00F102D1">
              <w:rPr>
                <w:rFonts w:ascii="Verdana" w:hAnsi="Verdana" w:cs="Arial"/>
                <w:color w:val="000000" w:themeColor="text1"/>
                <w:sz w:val="20"/>
                <w:lang w:val="en-GB"/>
              </w:rPr>
              <w:br/>
              <w:t>2418 Elverum</w:t>
            </w:r>
          </w:p>
        </w:tc>
        <w:tc>
          <w:tcPr>
            <w:tcW w:w="2268" w:type="dxa"/>
            <w:shd w:val="clear" w:color="auto" w:fill="FFFFFF"/>
            <w:vAlign w:val="center"/>
          </w:tcPr>
          <w:p w14:paraId="5D72C56D" w14:textId="05510B20" w:rsidR="00F102D1" w:rsidRPr="00F102D1" w:rsidRDefault="00F102D1" w:rsidP="00F102D1">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Country/</w:t>
            </w:r>
            <w:r w:rsidRPr="00F102D1">
              <w:rPr>
                <w:rFonts w:ascii="Verdana" w:hAnsi="Verdana" w:cs="Arial"/>
                <w:color w:val="000000" w:themeColor="text1"/>
                <w:sz w:val="20"/>
                <w:lang w:val="en-GB"/>
              </w:rPr>
              <w:br/>
              <w:t>Country code</w:t>
            </w:r>
            <w:r w:rsidRPr="00F102D1">
              <w:rPr>
                <w:rStyle w:val="Sluttnotereferanse"/>
                <w:rFonts w:ascii="Verdana" w:hAnsi="Verdana" w:cs="Arial"/>
                <w:color w:val="000000" w:themeColor="text1"/>
                <w:sz w:val="20"/>
                <w:lang w:val="en-GB"/>
              </w:rPr>
              <w:endnoteReference w:id="5"/>
            </w:r>
          </w:p>
        </w:tc>
        <w:tc>
          <w:tcPr>
            <w:tcW w:w="2157" w:type="dxa"/>
            <w:shd w:val="clear" w:color="auto" w:fill="FFFFFF"/>
            <w:vAlign w:val="center"/>
          </w:tcPr>
          <w:p w14:paraId="5D72C56E" w14:textId="4153EE1E" w:rsidR="00F102D1" w:rsidRPr="00F102D1" w:rsidRDefault="00F102D1" w:rsidP="00F102D1">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Norway</w:t>
            </w:r>
          </w:p>
        </w:tc>
      </w:tr>
      <w:tr w:rsidR="00377526" w:rsidRPr="00E02718" w14:paraId="5D72C574" w14:textId="77777777" w:rsidTr="00F102D1">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vAlign w:val="center"/>
          </w:tcPr>
          <w:p w14:paraId="5D72C571" w14:textId="77777777" w:rsidR="00377526" w:rsidRPr="00F102D1" w:rsidRDefault="00377526" w:rsidP="00F102D1">
            <w:pPr>
              <w:ind w:right="-993"/>
              <w:jc w:val="left"/>
              <w:rPr>
                <w:rFonts w:ascii="Verdana" w:hAnsi="Verdana" w:cs="Arial"/>
                <w:color w:val="000000" w:themeColor="text1"/>
                <w:sz w:val="20"/>
                <w:lang w:val="en-GB"/>
              </w:rPr>
            </w:pPr>
          </w:p>
        </w:tc>
        <w:tc>
          <w:tcPr>
            <w:tcW w:w="2268" w:type="dxa"/>
            <w:shd w:val="clear" w:color="auto" w:fill="FFFFFF"/>
            <w:vAlign w:val="center"/>
          </w:tcPr>
          <w:p w14:paraId="5D72C572" w14:textId="77777777" w:rsidR="00377526" w:rsidRPr="00F102D1" w:rsidRDefault="00377526" w:rsidP="00F102D1">
            <w:pPr>
              <w:ind w:right="-993"/>
              <w:jc w:val="left"/>
              <w:rPr>
                <w:rFonts w:ascii="Verdana" w:hAnsi="Verdana" w:cs="Arial"/>
                <w:color w:val="000000" w:themeColor="text1"/>
                <w:sz w:val="20"/>
                <w:lang w:val="fr-BE"/>
              </w:rPr>
            </w:pPr>
            <w:r w:rsidRPr="00F102D1">
              <w:rPr>
                <w:rFonts w:ascii="Verdana" w:hAnsi="Verdana" w:cs="Arial"/>
                <w:color w:val="000000" w:themeColor="text1"/>
                <w:sz w:val="20"/>
                <w:lang w:val="fr-BE"/>
              </w:rPr>
              <w:t>Contact person</w:t>
            </w:r>
            <w:r w:rsidRPr="00F102D1">
              <w:rPr>
                <w:rFonts w:ascii="Verdana" w:hAnsi="Verdana" w:cs="Arial"/>
                <w:color w:val="000000" w:themeColor="text1"/>
                <w:sz w:val="20"/>
                <w:lang w:val="fr-BE"/>
              </w:rPr>
              <w:br/>
              <w:t>e-mail / phone</w:t>
            </w:r>
          </w:p>
        </w:tc>
        <w:tc>
          <w:tcPr>
            <w:tcW w:w="2157" w:type="dxa"/>
            <w:shd w:val="clear" w:color="auto" w:fill="FFFFFF"/>
            <w:vAlign w:val="center"/>
          </w:tcPr>
          <w:p w14:paraId="5D72C573" w14:textId="77777777" w:rsidR="00377526" w:rsidRPr="00F102D1" w:rsidRDefault="00377526" w:rsidP="00F102D1">
            <w:pPr>
              <w:ind w:right="-993"/>
              <w:jc w:val="left"/>
              <w:rPr>
                <w:rFonts w:ascii="Verdana" w:hAnsi="Verdana" w:cs="Arial"/>
                <w:color w:val="000000" w:themeColor="text1"/>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Sluttnotereferans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F102D1" w:rsidRDefault="00D97FE7" w:rsidP="00A07EA6">
            <w:pPr>
              <w:ind w:right="-993"/>
              <w:jc w:val="center"/>
              <w:rPr>
                <w:rFonts w:ascii="Verdana" w:hAnsi="Verdana" w:cs="Arial"/>
                <w:color w:val="000000" w:themeColor="text1"/>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F102D1" w:rsidRDefault="00377526" w:rsidP="00A07EA6">
            <w:pPr>
              <w:ind w:right="-993"/>
              <w:jc w:val="left"/>
              <w:rPr>
                <w:rFonts w:ascii="Verdana" w:hAnsi="Verdana" w:cs="Arial"/>
                <w:color w:val="000000" w:themeColor="text1"/>
                <w:sz w:val="20"/>
                <w:lang w:val="en-GB"/>
              </w:rPr>
            </w:pPr>
          </w:p>
        </w:tc>
        <w:tc>
          <w:tcPr>
            <w:tcW w:w="2307" w:type="dxa"/>
            <w:shd w:val="clear" w:color="auto" w:fill="FFFFFF"/>
          </w:tcPr>
          <w:p w14:paraId="5D72C581" w14:textId="6BA90128" w:rsidR="00377526" w:rsidRPr="00F102D1" w:rsidRDefault="009F32D0" w:rsidP="00A07EA6">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Faculty/</w:t>
            </w:r>
            <w:r w:rsidR="00377526" w:rsidRPr="00F102D1">
              <w:rPr>
                <w:rFonts w:ascii="Verdana" w:hAnsi="Verdana" w:cs="Arial"/>
                <w:color w:val="000000" w:themeColor="text1"/>
                <w:sz w:val="20"/>
                <w:lang w:val="en-GB"/>
              </w:rPr>
              <w:t>Department</w:t>
            </w:r>
          </w:p>
        </w:tc>
        <w:tc>
          <w:tcPr>
            <w:tcW w:w="2157" w:type="dxa"/>
            <w:shd w:val="clear" w:color="auto" w:fill="FFFFFF"/>
          </w:tcPr>
          <w:p w14:paraId="5D72C582" w14:textId="77777777" w:rsidR="00377526" w:rsidRPr="00F102D1" w:rsidRDefault="00377526" w:rsidP="00A07EA6">
            <w:pPr>
              <w:ind w:right="-993"/>
              <w:jc w:val="center"/>
              <w:rPr>
                <w:rFonts w:ascii="Verdana" w:hAnsi="Verdana" w:cs="Arial"/>
                <w:color w:val="000000" w:themeColor="text1"/>
                <w:sz w:val="20"/>
                <w:lang w:val="en-GB"/>
              </w:rPr>
            </w:pPr>
            <w:bookmarkStart w:id="0" w:name="_GoBack"/>
            <w:bookmarkEnd w:id="0"/>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F102D1" w:rsidRDefault="00377526" w:rsidP="00A07EA6">
            <w:pPr>
              <w:ind w:right="-993"/>
              <w:jc w:val="left"/>
              <w:rPr>
                <w:rFonts w:ascii="Verdana" w:hAnsi="Verdana" w:cs="Arial"/>
                <w:color w:val="000000" w:themeColor="text1"/>
                <w:sz w:val="20"/>
                <w:lang w:val="en-GB"/>
              </w:rPr>
            </w:pPr>
          </w:p>
        </w:tc>
        <w:tc>
          <w:tcPr>
            <w:tcW w:w="2307" w:type="dxa"/>
            <w:shd w:val="clear" w:color="auto" w:fill="FFFFFF"/>
          </w:tcPr>
          <w:p w14:paraId="5D72C586" w14:textId="77777777" w:rsidR="00377526" w:rsidRPr="00F102D1" w:rsidRDefault="00377526" w:rsidP="00A07EA6">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Country/</w:t>
            </w:r>
            <w:r w:rsidRPr="00F102D1">
              <w:rPr>
                <w:rFonts w:ascii="Verdana" w:hAnsi="Verdana" w:cs="Arial"/>
                <w:color w:val="000000" w:themeColor="text1"/>
                <w:sz w:val="20"/>
                <w:lang w:val="en-GB"/>
              </w:rPr>
              <w:br/>
              <w:t>Country code</w:t>
            </w:r>
          </w:p>
        </w:tc>
        <w:tc>
          <w:tcPr>
            <w:tcW w:w="2157" w:type="dxa"/>
            <w:shd w:val="clear" w:color="auto" w:fill="FFFFFF"/>
          </w:tcPr>
          <w:p w14:paraId="5D72C587" w14:textId="77777777" w:rsidR="00377526" w:rsidRPr="00F102D1" w:rsidRDefault="00377526" w:rsidP="00A07EA6">
            <w:pPr>
              <w:ind w:right="-993"/>
              <w:jc w:val="center"/>
              <w:rPr>
                <w:rFonts w:ascii="Verdana" w:hAnsi="Verdana" w:cs="Arial"/>
                <w:color w:val="000000" w:themeColor="text1"/>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F102D1" w:rsidRDefault="00377526" w:rsidP="00A07EA6">
            <w:pPr>
              <w:ind w:right="-993"/>
              <w:jc w:val="left"/>
              <w:rPr>
                <w:rFonts w:ascii="Verdana" w:hAnsi="Verdana" w:cs="Arial"/>
                <w:color w:val="000000" w:themeColor="text1"/>
                <w:sz w:val="20"/>
                <w:lang w:val="en-GB"/>
              </w:rPr>
            </w:pPr>
          </w:p>
        </w:tc>
        <w:tc>
          <w:tcPr>
            <w:tcW w:w="2307" w:type="dxa"/>
            <w:shd w:val="clear" w:color="auto" w:fill="FFFFFF"/>
          </w:tcPr>
          <w:p w14:paraId="5D72C58B" w14:textId="77777777" w:rsidR="00377526" w:rsidRPr="00F102D1" w:rsidRDefault="00377526" w:rsidP="00A07EA6">
            <w:pPr>
              <w:ind w:right="-993"/>
              <w:jc w:val="left"/>
              <w:rPr>
                <w:rFonts w:ascii="Verdana" w:hAnsi="Verdana" w:cs="Arial"/>
                <w:color w:val="000000" w:themeColor="text1"/>
                <w:sz w:val="20"/>
                <w:lang w:val="fr-BE"/>
              </w:rPr>
            </w:pPr>
            <w:r w:rsidRPr="00F102D1">
              <w:rPr>
                <w:rFonts w:ascii="Verdana" w:hAnsi="Verdana" w:cs="Arial"/>
                <w:color w:val="000000" w:themeColor="text1"/>
                <w:sz w:val="20"/>
                <w:lang w:val="fr-BE"/>
              </w:rPr>
              <w:t>Contact person</w:t>
            </w:r>
            <w:r w:rsidRPr="00F102D1">
              <w:rPr>
                <w:rFonts w:ascii="Verdana" w:hAnsi="Verdana" w:cs="Arial"/>
                <w:color w:val="000000" w:themeColor="text1"/>
                <w:sz w:val="20"/>
                <w:lang w:val="fr-BE"/>
              </w:rPr>
              <w:br/>
              <w:t>e-mail / phone</w:t>
            </w:r>
          </w:p>
        </w:tc>
        <w:tc>
          <w:tcPr>
            <w:tcW w:w="2157" w:type="dxa"/>
            <w:shd w:val="clear" w:color="auto" w:fill="FFFFFF"/>
          </w:tcPr>
          <w:p w14:paraId="5D72C58C" w14:textId="77777777" w:rsidR="00377526" w:rsidRPr="00F102D1" w:rsidRDefault="00377526" w:rsidP="00A07EA6">
            <w:pPr>
              <w:ind w:right="-993"/>
              <w:jc w:val="left"/>
              <w:rPr>
                <w:rFonts w:ascii="Verdana" w:hAnsi="Verdana" w:cs="Arial"/>
                <w:color w:val="000000" w:themeColor="text1"/>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F102D1" w:rsidRDefault="00377526" w:rsidP="00A07EA6">
            <w:pPr>
              <w:ind w:right="-993"/>
              <w:jc w:val="left"/>
              <w:rPr>
                <w:rFonts w:ascii="Verdana" w:hAnsi="Verdana" w:cs="Arial"/>
                <w:color w:val="000000" w:themeColor="text1"/>
                <w:sz w:val="20"/>
                <w:lang w:val="fr-BE"/>
              </w:rPr>
            </w:pPr>
          </w:p>
        </w:tc>
        <w:tc>
          <w:tcPr>
            <w:tcW w:w="2307" w:type="dxa"/>
            <w:shd w:val="clear" w:color="auto" w:fill="FFFFFF"/>
          </w:tcPr>
          <w:p w14:paraId="192BF082" w14:textId="20B725B8" w:rsidR="00D97FE7" w:rsidRPr="00F102D1" w:rsidRDefault="00D97FE7" w:rsidP="00D97FE7">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 xml:space="preserve">Size of enterprise </w:t>
            </w:r>
          </w:p>
          <w:p w14:paraId="5D72C592" w14:textId="7E44EFF9" w:rsidR="004C7388" w:rsidRPr="00F102D1" w:rsidRDefault="00D97FE7" w:rsidP="004C7388">
            <w:pPr>
              <w:ind w:right="-993"/>
              <w:jc w:val="left"/>
              <w:rPr>
                <w:rFonts w:ascii="Verdana" w:hAnsi="Verdana" w:cs="Arial"/>
                <w:color w:val="000000" w:themeColor="text1"/>
                <w:sz w:val="16"/>
                <w:szCs w:val="16"/>
                <w:lang w:val="en-GB"/>
              </w:rPr>
            </w:pPr>
            <w:r w:rsidRPr="00F102D1">
              <w:rPr>
                <w:rFonts w:ascii="Verdana" w:hAnsi="Verdana" w:cs="Arial"/>
                <w:color w:val="000000" w:themeColor="text1"/>
                <w:sz w:val="16"/>
                <w:szCs w:val="16"/>
                <w:lang w:val="en-GB"/>
              </w:rPr>
              <w:t>(if applicable)</w:t>
            </w:r>
          </w:p>
        </w:tc>
        <w:tc>
          <w:tcPr>
            <w:tcW w:w="2157" w:type="dxa"/>
            <w:shd w:val="clear" w:color="auto" w:fill="FFFFFF"/>
          </w:tcPr>
          <w:p w14:paraId="0A24C3A1" w14:textId="5E0B1135" w:rsidR="00E915B6" w:rsidRPr="00F102D1" w:rsidRDefault="007C224A" w:rsidP="00526FE9">
            <w:pPr>
              <w:spacing w:after="120"/>
              <w:ind w:right="-992"/>
              <w:jc w:val="left"/>
              <w:rPr>
                <w:rFonts w:ascii="Verdana" w:hAnsi="Verdana" w:cs="Arial"/>
                <w:color w:val="000000" w:themeColor="text1"/>
                <w:sz w:val="16"/>
                <w:szCs w:val="16"/>
                <w:lang w:val="en-GB"/>
              </w:rPr>
            </w:pPr>
            <w:sdt>
              <w:sdtPr>
                <w:rPr>
                  <w:rFonts w:ascii="Verdana" w:hAnsi="Verdana" w:cs="Arial"/>
                  <w:color w:val="000000" w:themeColor="text1"/>
                  <w:sz w:val="16"/>
                  <w:szCs w:val="16"/>
                  <w:lang w:val="en-GB"/>
                </w:rPr>
                <w:id w:val="-2011907041"/>
                <w14:checkbox>
                  <w14:checked w14:val="0"/>
                  <w14:checkedState w14:val="2612" w14:font="MS Gothic"/>
                  <w14:uncheckedState w14:val="2610" w14:font="MS Gothic"/>
                </w14:checkbox>
              </w:sdtPr>
              <w:sdtEndPr/>
              <w:sdtContent>
                <w:r w:rsidR="00404952" w:rsidRPr="00F102D1">
                  <w:rPr>
                    <w:rFonts w:ascii="MS Gothic" w:eastAsia="MS Gothic" w:hAnsi="MS Gothic" w:cs="Arial" w:hint="eastAsia"/>
                    <w:color w:val="000000" w:themeColor="text1"/>
                    <w:sz w:val="16"/>
                    <w:szCs w:val="16"/>
                    <w:lang w:val="en-GB"/>
                  </w:rPr>
                  <w:t>☐</w:t>
                </w:r>
              </w:sdtContent>
            </w:sdt>
            <w:r w:rsidR="00E915B6" w:rsidRPr="00F102D1">
              <w:rPr>
                <w:rFonts w:ascii="Verdana" w:hAnsi="Verdana" w:cs="Arial"/>
                <w:color w:val="000000" w:themeColor="text1"/>
                <w:sz w:val="16"/>
                <w:szCs w:val="16"/>
                <w:lang w:val="en-GB"/>
              </w:rPr>
              <w:t>&lt;250 employees</w:t>
            </w:r>
          </w:p>
          <w:p w14:paraId="5D72C593" w14:textId="5B1CCC50" w:rsidR="00377526" w:rsidRPr="00F102D1" w:rsidRDefault="007C224A" w:rsidP="00526FE9">
            <w:pPr>
              <w:spacing w:after="120"/>
              <w:ind w:right="-992"/>
              <w:jc w:val="left"/>
              <w:rPr>
                <w:rFonts w:ascii="Verdana" w:hAnsi="Verdana" w:cs="Arial"/>
                <w:color w:val="000000" w:themeColor="text1"/>
                <w:sz w:val="20"/>
                <w:lang w:val="en-GB"/>
              </w:rPr>
            </w:pPr>
            <w:sdt>
              <w:sdtPr>
                <w:rPr>
                  <w:rFonts w:ascii="Verdana" w:hAnsi="Verdana" w:cs="Arial"/>
                  <w:color w:val="000000" w:themeColor="text1"/>
                  <w:sz w:val="16"/>
                  <w:szCs w:val="16"/>
                  <w:lang w:val="en-GB"/>
                </w:rPr>
                <w:id w:val="-1483542654"/>
                <w14:checkbox>
                  <w14:checked w14:val="0"/>
                  <w14:checkedState w14:val="2612" w14:font="MS Gothic"/>
                  <w14:uncheckedState w14:val="2610" w14:font="MS Gothic"/>
                </w14:checkbox>
              </w:sdtPr>
              <w:sdtEndPr/>
              <w:sdtContent>
                <w:r w:rsidR="00404952" w:rsidRPr="00F102D1">
                  <w:rPr>
                    <w:rFonts w:ascii="MS Gothic" w:eastAsia="MS Gothic" w:hAnsi="MS Gothic" w:cs="Arial" w:hint="eastAsia"/>
                    <w:color w:val="000000" w:themeColor="text1"/>
                    <w:sz w:val="16"/>
                    <w:szCs w:val="16"/>
                    <w:lang w:val="en-GB"/>
                  </w:rPr>
                  <w:t>☐</w:t>
                </w:r>
              </w:sdtContent>
            </w:sdt>
            <w:r w:rsidR="00E915B6" w:rsidRPr="00F102D1">
              <w:rPr>
                <w:rFonts w:ascii="Verdana" w:hAnsi="Verdana" w:cs="Arial"/>
                <w:color w:val="000000" w:themeColor="text1"/>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Overskrift4"/>
        <w:keepNext w:val="0"/>
        <w:numPr>
          <w:ilvl w:val="0"/>
          <w:numId w:val="0"/>
        </w:numPr>
        <w:jc w:val="left"/>
        <w:rPr>
          <w:rFonts w:ascii="Verdana" w:hAnsi="Verdana" w:cs="Arial"/>
          <w:sz w:val="20"/>
          <w:lang w:val="en-GB"/>
        </w:rPr>
      </w:pPr>
      <w:r>
        <w:rPr>
          <w:rFonts w:ascii="Verdana" w:hAnsi="Verdana" w:cs="Arial"/>
          <w:sz w:val="20"/>
          <w:lang w:val="en-GB"/>
        </w:rPr>
        <w:lastRenderedPageBreak/>
        <w:t xml:space="preserve">For guidelines, please look at the end notes on page 3.  </w:t>
      </w:r>
    </w:p>
    <w:p w14:paraId="19919A95" w14:textId="7E5AE98D" w:rsidR="00F550D9" w:rsidRPr="00F550D9" w:rsidRDefault="00377526" w:rsidP="00F550D9">
      <w:pPr>
        <w:pStyle w:val="Oversk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Overskrift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Merknadstekst"/>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40CD0"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140CD0"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140CD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140CD0"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140CD0"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luttnotereferans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40CD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tnotereferans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BCE9D" w14:textId="77777777" w:rsidR="007C224A" w:rsidRDefault="007C224A">
      <w:r>
        <w:separator/>
      </w:r>
    </w:p>
  </w:endnote>
  <w:endnote w:type="continuationSeparator" w:id="0">
    <w:p w14:paraId="2ED40F97" w14:textId="77777777" w:rsidR="007C224A" w:rsidRDefault="007C224A">
      <w:r>
        <w:continuationSeparator/>
      </w:r>
    </w:p>
  </w:endnote>
  <w:endnote w:id="1">
    <w:p w14:paraId="2B08B470" w14:textId="74430D65" w:rsidR="007550F5" w:rsidRDefault="00D97FE7" w:rsidP="007550F5">
      <w:pPr>
        <w:pStyle w:val="Sluttnotetekst"/>
        <w:spacing w:after="12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Sluttnoteteks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Sluttnoteteks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Style w:val="Sluttnotereferans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112486CC" w14:textId="77777777" w:rsidR="00F102D1" w:rsidRPr="002F549E" w:rsidRDefault="00F102D1" w:rsidP="00B223B0">
      <w:pPr>
        <w:pStyle w:val="Sluttnotetekst"/>
        <w:spacing w:after="100"/>
        <w:rPr>
          <w:rFonts w:ascii="Verdana" w:hAnsi="Verdana"/>
          <w:sz w:val="16"/>
          <w:szCs w:val="16"/>
          <w:lang w:val="en-GB"/>
        </w:rPr>
      </w:pPr>
      <w:r w:rsidRPr="002F549E">
        <w:rPr>
          <w:rStyle w:val="Sluttnotereferans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kobling"/>
            <w:rFonts w:ascii="Verdana" w:hAnsi="Verdana"/>
            <w:sz w:val="16"/>
            <w:szCs w:val="16"/>
            <w:lang w:val="en-GB"/>
          </w:rPr>
          <w:t>https://www.iso.org/obp/ui/#search</w:t>
        </w:r>
      </w:hyperlink>
      <w:r w:rsidRPr="002F549E">
        <w:rPr>
          <w:rFonts w:ascii="Verdana" w:hAnsi="Verdana"/>
          <w:sz w:val="16"/>
          <w:szCs w:val="16"/>
          <w:lang w:val="en-GB"/>
        </w:rPr>
        <w:t>.</w:t>
      </w:r>
    </w:p>
  </w:endnote>
  <w:endnote w:id="6">
    <w:p w14:paraId="6EB5BAE8" w14:textId="715B8A94" w:rsidR="009F2721" w:rsidRPr="002A2E71" w:rsidRDefault="009F2721" w:rsidP="00CB488B">
      <w:pPr>
        <w:pStyle w:val="Sluttnotetekst"/>
        <w:spacing w:after="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9B52" w14:textId="77777777" w:rsidR="00435221" w:rsidRDefault="0043522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1AC7C2DC" w:rsidR="009F32D0" w:rsidRDefault="009F32D0">
        <w:pPr>
          <w:pStyle w:val="Bunntekst"/>
          <w:jc w:val="center"/>
        </w:pPr>
        <w:r>
          <w:fldChar w:fldCharType="begin"/>
        </w:r>
        <w:r>
          <w:instrText xml:space="preserve"> PAGE   \* MERGEFORMAT </w:instrText>
        </w:r>
        <w:r>
          <w:fldChar w:fldCharType="separate"/>
        </w:r>
        <w:r w:rsidR="007C224A">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Bunntekst"/>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89889" w14:textId="77777777" w:rsidR="007C224A" w:rsidRDefault="007C224A">
      <w:r>
        <w:separator/>
      </w:r>
    </w:p>
  </w:footnote>
  <w:footnote w:type="continuationSeparator" w:id="0">
    <w:p w14:paraId="4A008E45" w14:textId="77777777" w:rsidR="007C224A" w:rsidRDefault="007C2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FE9D" w14:textId="77777777" w:rsidR="00435221" w:rsidRDefault="0043522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Topptekst"/>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Topptekst"/>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Nummerertliste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Punktliste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rutenett"/>
  <w:drawingGridHorizontalSpacing w:val="12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A74E2"/>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3B0"/>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24A"/>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57F"/>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2E0F"/>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2D1"/>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Overskrift1">
    <w:name w:val="heading 1"/>
    <w:basedOn w:val="Normal"/>
    <w:next w:val="Text1"/>
    <w:qFormat/>
    <w:rsid w:val="00BF6AA3"/>
    <w:pPr>
      <w:keepNext/>
      <w:numPr>
        <w:numId w:val="3"/>
      </w:numPr>
      <w:spacing w:before="240"/>
      <w:outlineLvl w:val="0"/>
    </w:pPr>
    <w:rPr>
      <w:b/>
      <w:smallCaps/>
    </w:rPr>
  </w:style>
  <w:style w:type="paragraph" w:styleId="Overskrift2">
    <w:name w:val="heading 2"/>
    <w:basedOn w:val="Normal"/>
    <w:next w:val="Text2"/>
    <w:qFormat/>
    <w:pPr>
      <w:keepNext/>
      <w:numPr>
        <w:ilvl w:val="1"/>
        <w:numId w:val="3"/>
      </w:numPr>
      <w:outlineLvl w:val="1"/>
    </w:pPr>
    <w:rPr>
      <w:b/>
    </w:rPr>
  </w:style>
  <w:style w:type="paragraph" w:styleId="Overskrift3">
    <w:name w:val="heading 3"/>
    <w:basedOn w:val="Normal"/>
    <w:next w:val="Text3"/>
    <w:link w:val="Overskrift3Tegn"/>
    <w:qFormat/>
    <w:pPr>
      <w:keepNext/>
      <w:numPr>
        <w:ilvl w:val="2"/>
        <w:numId w:val="3"/>
      </w:numPr>
      <w:outlineLvl w:val="2"/>
    </w:pPr>
    <w:rPr>
      <w:i/>
    </w:rPr>
  </w:style>
  <w:style w:type="paragraph" w:styleId="Overskrift4">
    <w:name w:val="heading 4"/>
    <w:basedOn w:val="Normal"/>
    <w:next w:val="Text4"/>
    <w:qFormat/>
    <w:pPr>
      <w:keepNext/>
      <w:numPr>
        <w:ilvl w:val="3"/>
        <w:numId w:val="3"/>
      </w:numPr>
      <w:outlineLvl w:val="3"/>
    </w:pPr>
  </w:style>
  <w:style w:type="paragraph" w:styleId="Overskrift5">
    <w:name w:val="heading 5"/>
    <w:basedOn w:val="Normal"/>
    <w:next w:val="Normal"/>
    <w:pPr>
      <w:tabs>
        <w:tab w:val="num" w:pos="0"/>
      </w:tabs>
      <w:spacing w:before="240" w:after="60"/>
      <w:outlineLvl w:val="4"/>
    </w:pPr>
    <w:rPr>
      <w:rFonts w:ascii="Arial" w:hAnsi="Arial"/>
      <w:sz w:val="22"/>
    </w:rPr>
  </w:style>
  <w:style w:type="paragraph" w:styleId="Overskrift6">
    <w:name w:val="heading 6"/>
    <w:basedOn w:val="Normal"/>
    <w:next w:val="Normal"/>
    <w:pPr>
      <w:tabs>
        <w:tab w:val="num" w:pos="0"/>
      </w:tabs>
      <w:spacing w:before="240" w:after="60"/>
      <w:outlineLvl w:val="5"/>
    </w:pPr>
    <w:rPr>
      <w:rFonts w:ascii="Arial" w:hAnsi="Arial"/>
      <w:i/>
      <w:sz w:val="22"/>
    </w:rPr>
  </w:style>
  <w:style w:type="paragraph" w:styleId="Overskrift7">
    <w:name w:val="heading 7"/>
    <w:basedOn w:val="Normal"/>
    <w:next w:val="Normal"/>
    <w:pPr>
      <w:tabs>
        <w:tab w:val="num" w:pos="0"/>
      </w:tabs>
      <w:spacing w:before="240" w:after="60"/>
      <w:outlineLvl w:val="6"/>
    </w:pPr>
    <w:rPr>
      <w:rFonts w:ascii="Arial" w:hAnsi="Arial"/>
      <w:sz w:val="20"/>
    </w:rPr>
  </w:style>
  <w:style w:type="paragraph" w:styleId="Overskrift8">
    <w:name w:val="heading 8"/>
    <w:basedOn w:val="Normal"/>
    <w:next w:val="Normal"/>
    <w:pPr>
      <w:tabs>
        <w:tab w:val="num" w:pos="0"/>
      </w:tabs>
      <w:spacing w:before="240" w:after="60"/>
      <w:outlineLvl w:val="7"/>
    </w:pPr>
    <w:rPr>
      <w:rFonts w:ascii="Arial" w:hAnsi="Arial"/>
      <w:i/>
      <w:sz w:val="20"/>
    </w:rPr>
  </w:style>
  <w:style w:type="paragraph" w:styleId="Overskrift9">
    <w:name w:val="heading 9"/>
    <w:basedOn w:val="Normal"/>
    <w:next w:val="Normal"/>
    <w:pPr>
      <w:tabs>
        <w:tab w:val="num" w:pos="0"/>
      </w:tabs>
      <w:spacing w:before="240" w:after="60"/>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kktekst">
    <w:name w:val="Block Text"/>
    <w:basedOn w:val="Normal"/>
    <w:pPr>
      <w:spacing w:after="120"/>
      <w:ind w:left="1440" w:right="1440"/>
    </w:pPr>
  </w:style>
  <w:style w:type="paragraph" w:styleId="Brdtekst">
    <w:name w:val="Body Text"/>
    <w:basedOn w:val="Normal"/>
    <w:pPr>
      <w:spacing w:after="120"/>
    </w:pPr>
  </w:style>
  <w:style w:type="paragraph" w:styleId="Brdtekst2">
    <w:name w:val="Body Text 2"/>
    <w:basedOn w:val="Normal"/>
    <w:pPr>
      <w:spacing w:after="120" w:line="480" w:lineRule="auto"/>
    </w:pPr>
  </w:style>
  <w:style w:type="paragraph" w:styleId="Brdtekst3">
    <w:name w:val="Body Text 3"/>
    <w:basedOn w:val="Normal"/>
    <w:pPr>
      <w:spacing w:after="120"/>
    </w:pPr>
    <w:rPr>
      <w:sz w:val="16"/>
    </w:rPr>
  </w:style>
  <w:style w:type="paragraph" w:styleId="Brdtekst-frsteinnrykk">
    <w:name w:val="Body Text First Indent"/>
    <w:basedOn w:val="Brdtekst"/>
    <w:pPr>
      <w:ind w:firstLine="210"/>
    </w:pPr>
  </w:style>
  <w:style w:type="paragraph" w:styleId="Brdtekstinnrykk">
    <w:name w:val="Body Text Indent"/>
    <w:basedOn w:val="Normal"/>
    <w:pPr>
      <w:spacing w:after="120"/>
      <w:ind w:left="283"/>
    </w:pPr>
  </w:style>
  <w:style w:type="paragraph" w:styleId="Brdtekst-frsteinnrykk2">
    <w:name w:val="Body Text First Indent 2"/>
    <w:basedOn w:val="Brdtekstinnrykk"/>
    <w:pPr>
      <w:ind w:firstLine="210"/>
    </w:pPr>
  </w:style>
  <w:style w:type="paragraph" w:styleId="Brdtekstinnrykk2">
    <w:name w:val="Body Text Indent 2"/>
    <w:basedOn w:val="Normal"/>
    <w:pPr>
      <w:spacing w:after="120" w:line="480" w:lineRule="auto"/>
      <w:ind w:left="283"/>
    </w:pPr>
  </w:style>
  <w:style w:type="paragraph" w:styleId="Brdtekstinnrykk3">
    <w:name w:val="Body Text Indent 3"/>
    <w:basedOn w:val="Normal"/>
    <w:pPr>
      <w:spacing w:after="120"/>
      <w:ind w:left="283"/>
    </w:pPr>
    <w:rPr>
      <w:sz w:val="16"/>
    </w:rPr>
  </w:style>
  <w:style w:type="paragraph" w:styleId="Bildetekst">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Overskrift1"/>
    <w:pPr>
      <w:keepNext/>
      <w:spacing w:after="480"/>
      <w:jc w:val="center"/>
    </w:pPr>
    <w:rPr>
      <w:b/>
      <w:smallCaps/>
      <w:sz w:val="28"/>
    </w:rPr>
  </w:style>
  <w:style w:type="paragraph" w:styleId="Hilsen">
    <w:name w:val="Closing"/>
    <w:basedOn w:val="Normal"/>
    <w:pPr>
      <w:ind w:left="4252"/>
    </w:pPr>
  </w:style>
  <w:style w:type="paragraph" w:styleId="Merknadstekst">
    <w:name w:val="annotation text"/>
    <w:basedOn w:val="Normal"/>
    <w:link w:val="MerknadstekstTegn"/>
    <w:rPr>
      <w:sz w:val="20"/>
    </w:rPr>
  </w:style>
  <w:style w:type="paragraph" w:styleId="Dato">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kumentkart">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luttnotetekst">
    <w:name w:val="endnote text"/>
    <w:basedOn w:val="Normal"/>
    <w:link w:val="SluttnotetekstTegn"/>
    <w:semiHidden/>
    <w:rPr>
      <w:sz w:val="20"/>
    </w:rPr>
  </w:style>
  <w:style w:type="paragraph" w:styleId="Konvoluttadresse">
    <w:name w:val="envelope address"/>
    <w:basedOn w:val="Normal"/>
    <w:pPr>
      <w:framePr w:w="7920" w:h="1980" w:hRule="exact" w:hSpace="180" w:wrap="auto" w:hAnchor="page" w:xAlign="center" w:yAlign="bottom"/>
      <w:spacing w:after="0"/>
    </w:pPr>
  </w:style>
  <w:style w:type="paragraph" w:styleId="Avsenderadresse">
    <w:name w:val="envelope return"/>
    <w:basedOn w:val="Normal"/>
    <w:pPr>
      <w:spacing w:after="0"/>
    </w:pPr>
    <w:rPr>
      <w:sz w:val="20"/>
    </w:rPr>
  </w:style>
  <w:style w:type="paragraph" w:styleId="Bunntekst">
    <w:name w:val="footer"/>
    <w:basedOn w:val="Normal"/>
    <w:link w:val="BunntekstTegn"/>
    <w:uiPriority w:val="99"/>
    <w:pPr>
      <w:spacing w:after="0"/>
      <w:ind w:right="-567"/>
      <w:jc w:val="left"/>
    </w:pPr>
    <w:rPr>
      <w:rFonts w:ascii="Arial" w:hAnsi="Arial"/>
      <w:sz w:val="16"/>
      <w:lang w:eastAsia="x-none"/>
    </w:rPr>
  </w:style>
  <w:style w:type="paragraph" w:styleId="Fotnotetekst">
    <w:name w:val="footnote text"/>
    <w:basedOn w:val="Normal"/>
    <w:pPr>
      <w:ind w:left="357" w:hanging="357"/>
    </w:pPr>
    <w:rPr>
      <w:sz w:val="20"/>
    </w:rPr>
  </w:style>
  <w:style w:type="paragraph" w:styleId="Topptekst">
    <w:name w:val="header"/>
    <w:basedOn w:val="Normal"/>
    <w:link w:val="TopptekstTegn"/>
    <w:uiPriority w:val="99"/>
    <w:pPr>
      <w:tabs>
        <w:tab w:val="center" w:pos="4153"/>
        <w:tab w:val="right" w:pos="8306"/>
      </w:tabs>
    </w:pPr>
    <w:rPr>
      <w:lang w:eastAsia="x-none"/>
    </w:rPr>
  </w:style>
  <w:style w:type="paragraph" w:styleId="Indeks1">
    <w:name w:val="index 1"/>
    <w:basedOn w:val="Normal"/>
    <w:next w:val="Normal"/>
    <w:autoRedefine/>
    <w:semiHidden/>
    <w:pPr>
      <w:ind w:left="240" w:hanging="240"/>
    </w:pPr>
  </w:style>
  <w:style w:type="paragraph" w:styleId="Indeks2">
    <w:name w:val="index 2"/>
    <w:basedOn w:val="Normal"/>
    <w:next w:val="Normal"/>
    <w:autoRedefine/>
    <w:semiHidden/>
    <w:pPr>
      <w:ind w:left="480" w:hanging="240"/>
    </w:pPr>
  </w:style>
  <w:style w:type="paragraph" w:styleId="Indeks3">
    <w:name w:val="index 3"/>
    <w:basedOn w:val="Normal"/>
    <w:next w:val="Normal"/>
    <w:autoRedefine/>
    <w:semiHidden/>
    <w:pPr>
      <w:ind w:left="720" w:hanging="240"/>
    </w:pPr>
  </w:style>
  <w:style w:type="paragraph" w:styleId="Indeks4">
    <w:name w:val="index 4"/>
    <w:basedOn w:val="Normal"/>
    <w:next w:val="Normal"/>
    <w:autoRedefine/>
    <w:semiHidden/>
    <w:pPr>
      <w:ind w:left="960" w:hanging="240"/>
    </w:pPr>
  </w:style>
  <w:style w:type="paragraph" w:styleId="Indeks5">
    <w:name w:val="index 5"/>
    <w:basedOn w:val="Normal"/>
    <w:next w:val="Normal"/>
    <w:autoRedefine/>
    <w:semiHidden/>
    <w:pPr>
      <w:ind w:left="1200" w:hanging="240"/>
    </w:pPr>
  </w:style>
  <w:style w:type="paragraph" w:styleId="Indeks6">
    <w:name w:val="index 6"/>
    <w:basedOn w:val="Normal"/>
    <w:next w:val="Normal"/>
    <w:autoRedefine/>
    <w:semiHidden/>
    <w:pPr>
      <w:ind w:left="1440" w:hanging="240"/>
    </w:pPr>
  </w:style>
  <w:style w:type="paragraph" w:styleId="Indeks7">
    <w:name w:val="index 7"/>
    <w:basedOn w:val="Normal"/>
    <w:next w:val="Normal"/>
    <w:autoRedefine/>
    <w:semiHidden/>
    <w:pPr>
      <w:ind w:left="1680" w:hanging="240"/>
    </w:pPr>
  </w:style>
  <w:style w:type="paragraph" w:styleId="Indeks8">
    <w:name w:val="index 8"/>
    <w:basedOn w:val="Normal"/>
    <w:next w:val="Normal"/>
    <w:autoRedefine/>
    <w:semiHidden/>
    <w:pPr>
      <w:ind w:left="1920" w:hanging="240"/>
    </w:pPr>
  </w:style>
  <w:style w:type="paragraph" w:styleId="Indeks9">
    <w:name w:val="index 9"/>
    <w:basedOn w:val="Normal"/>
    <w:next w:val="Normal"/>
    <w:autoRedefine/>
    <w:semiHidden/>
    <w:pPr>
      <w:ind w:left="2160" w:hanging="240"/>
    </w:pPr>
  </w:style>
  <w:style w:type="paragraph" w:styleId="Stikkordregisteroverskrift">
    <w:name w:val="index heading"/>
    <w:basedOn w:val="Normal"/>
    <w:next w:val="Indeks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Punktliste">
    <w:name w:val="List Bullet"/>
    <w:basedOn w:val="Normal"/>
    <w:pPr>
      <w:numPr>
        <w:numId w:val="4"/>
      </w:numPr>
    </w:pPr>
  </w:style>
  <w:style w:type="paragraph" w:styleId="Punktliste2">
    <w:name w:val="List Bullet 2"/>
    <w:basedOn w:val="Text2"/>
    <w:pPr>
      <w:numPr>
        <w:numId w:val="6"/>
      </w:numPr>
      <w:tabs>
        <w:tab w:val="clear" w:pos="2302"/>
      </w:tabs>
    </w:pPr>
  </w:style>
  <w:style w:type="paragraph" w:styleId="Punktliste3">
    <w:name w:val="List Bullet 3"/>
    <w:basedOn w:val="Text3"/>
    <w:pPr>
      <w:numPr>
        <w:numId w:val="7"/>
      </w:numPr>
      <w:tabs>
        <w:tab w:val="clear" w:pos="2302"/>
      </w:tabs>
    </w:pPr>
  </w:style>
  <w:style w:type="paragraph" w:styleId="Punktliste4">
    <w:name w:val="List Bullet 4"/>
    <w:basedOn w:val="Text4"/>
    <w:pPr>
      <w:numPr>
        <w:numId w:val="8"/>
      </w:numPr>
      <w:tabs>
        <w:tab w:val="clear" w:pos="2302"/>
      </w:tabs>
    </w:pPr>
  </w:style>
  <w:style w:type="paragraph" w:styleId="Punktliste5">
    <w:name w:val="List Bullet 5"/>
    <w:basedOn w:val="Normal"/>
    <w:autoRedefine/>
    <w:pPr>
      <w:numPr>
        <w:numId w:val="1"/>
      </w:numPr>
    </w:pPr>
  </w:style>
  <w:style w:type="paragraph" w:styleId="Liste-forts">
    <w:name w:val="List Continue"/>
    <w:basedOn w:val="Normal"/>
    <w:pPr>
      <w:spacing w:after="120"/>
      <w:ind w:left="283"/>
    </w:pPr>
  </w:style>
  <w:style w:type="paragraph" w:styleId="Liste-forts2">
    <w:name w:val="List Continue 2"/>
    <w:basedOn w:val="Normal"/>
    <w:pPr>
      <w:spacing w:after="120"/>
      <w:ind w:left="566"/>
    </w:pPr>
  </w:style>
  <w:style w:type="paragraph" w:styleId="Liste-forts3">
    <w:name w:val="List Continue 3"/>
    <w:basedOn w:val="Normal"/>
    <w:pPr>
      <w:spacing w:after="120"/>
      <w:ind w:left="849"/>
    </w:pPr>
  </w:style>
  <w:style w:type="paragraph" w:styleId="Liste-forts4">
    <w:name w:val="List Continue 4"/>
    <w:basedOn w:val="Normal"/>
    <w:pPr>
      <w:spacing w:after="120"/>
      <w:ind w:left="1132"/>
    </w:pPr>
  </w:style>
  <w:style w:type="paragraph" w:styleId="Liste-forts5">
    <w:name w:val="List Continue 5"/>
    <w:basedOn w:val="Normal"/>
    <w:pPr>
      <w:spacing w:after="120"/>
      <w:ind w:left="1415"/>
    </w:pPr>
  </w:style>
  <w:style w:type="paragraph" w:styleId="Nummerertliste">
    <w:name w:val="List Number"/>
    <w:basedOn w:val="Normal"/>
    <w:pPr>
      <w:numPr>
        <w:numId w:val="14"/>
      </w:numPr>
    </w:pPr>
  </w:style>
  <w:style w:type="paragraph" w:styleId="Nummerertliste2">
    <w:name w:val="List Number 2"/>
    <w:basedOn w:val="Text2"/>
    <w:pPr>
      <w:numPr>
        <w:numId w:val="16"/>
      </w:numPr>
      <w:tabs>
        <w:tab w:val="clear" w:pos="2302"/>
      </w:tabs>
    </w:pPr>
  </w:style>
  <w:style w:type="paragraph" w:styleId="Nummerertliste3">
    <w:name w:val="List Number 3"/>
    <w:basedOn w:val="Text3"/>
    <w:pPr>
      <w:numPr>
        <w:numId w:val="17"/>
      </w:numPr>
      <w:tabs>
        <w:tab w:val="clear" w:pos="2302"/>
      </w:tabs>
    </w:pPr>
  </w:style>
  <w:style w:type="paragraph" w:styleId="Nummerertliste4">
    <w:name w:val="List Number 4"/>
    <w:basedOn w:val="Text4"/>
    <w:pPr>
      <w:numPr>
        <w:numId w:val="18"/>
      </w:numPr>
      <w:tabs>
        <w:tab w:val="clear" w:pos="2302"/>
      </w:tabs>
    </w:pPr>
  </w:style>
  <w:style w:type="paragraph" w:styleId="Nummerertliste5">
    <w:name w:val="List Number 5"/>
    <w:basedOn w:val="Normal"/>
    <w:pPr>
      <w:numPr>
        <w:numId w:val="2"/>
      </w:numPr>
    </w:pPr>
  </w:style>
  <w:style w:type="paragraph" w:styleId="Mak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ldingshod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Vanliginnrykk">
    <w:name w:val="Normal Indent"/>
    <w:basedOn w:val="Normal"/>
    <w:link w:val="VanliginnrykkTegn"/>
    <w:pPr>
      <w:ind w:left="720"/>
    </w:pPr>
    <w:rPr>
      <w:lang w:eastAsia="x-none"/>
    </w:rPr>
  </w:style>
  <w:style w:type="paragraph" w:styleId="Notatoverskrift">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Overskrift1"/>
    <w:next w:val="Text1"/>
    <w:pPr>
      <w:keepNext w:val="0"/>
      <w:spacing w:before="0"/>
      <w:outlineLvl w:val="9"/>
    </w:pPr>
    <w:rPr>
      <w:b w:val="0"/>
      <w:smallCaps w:val="0"/>
    </w:rPr>
  </w:style>
  <w:style w:type="paragraph" w:customStyle="1" w:styleId="NumPar2">
    <w:name w:val="NumPar 2"/>
    <w:basedOn w:val="Overskrift2"/>
    <w:next w:val="Text2"/>
    <w:pPr>
      <w:keepNext w:val="0"/>
      <w:outlineLvl w:val="9"/>
    </w:pPr>
    <w:rPr>
      <w:b w:val="0"/>
    </w:rPr>
  </w:style>
  <w:style w:type="paragraph" w:customStyle="1" w:styleId="NumPar3">
    <w:name w:val="NumPar 3"/>
    <w:basedOn w:val="Overskrift3"/>
    <w:next w:val="Text3"/>
    <w:pPr>
      <w:keepNext w:val="0"/>
      <w:outlineLvl w:val="9"/>
    </w:pPr>
    <w:rPr>
      <w:i w:val="0"/>
    </w:rPr>
  </w:style>
  <w:style w:type="paragraph" w:customStyle="1" w:styleId="NumPar4">
    <w:name w:val="NumPar 4"/>
    <w:basedOn w:val="Overskrift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Rentekst">
    <w:name w:val="Plain Text"/>
    <w:basedOn w:val="Normal"/>
    <w:rPr>
      <w:rFonts w:ascii="Courier New" w:hAnsi="Courier New"/>
      <w:sz w:val="20"/>
    </w:rPr>
  </w:style>
  <w:style w:type="paragraph" w:styleId="Innledendehilsen">
    <w:name w:val="Salutation"/>
    <w:basedOn w:val="Normal"/>
    <w:next w:val="Normal"/>
  </w:style>
  <w:style w:type="paragraph" w:styleId="Underskrift">
    <w:name w:val="Signature"/>
    <w:basedOn w:val="Normal"/>
    <w:next w:val="Enclosures"/>
    <w:pPr>
      <w:tabs>
        <w:tab w:val="left" w:pos="5103"/>
      </w:tabs>
      <w:spacing w:before="1200" w:after="0"/>
      <w:ind w:left="5103"/>
      <w:jc w:val="center"/>
    </w:pPr>
  </w:style>
  <w:style w:type="paragraph" w:styleId="Undertitte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ildeliste">
    <w:name w:val="table of authorities"/>
    <w:basedOn w:val="Normal"/>
    <w:next w:val="Normal"/>
    <w:semiHidden/>
    <w:pPr>
      <w:ind w:left="240" w:hanging="240"/>
    </w:pPr>
  </w:style>
  <w:style w:type="paragraph" w:styleId="Figurliste">
    <w:name w:val="table of figures"/>
    <w:basedOn w:val="Normal"/>
    <w:next w:val="Normal"/>
    <w:semiHidden/>
    <w:pPr>
      <w:ind w:left="480" w:hanging="480"/>
    </w:pPr>
  </w:style>
  <w:style w:type="paragraph" w:styleId="Tittel">
    <w:name w:val="Title"/>
    <w:basedOn w:val="Normal"/>
    <w:next w:val="SubTitle1"/>
    <w:pPr>
      <w:spacing w:after="480"/>
      <w:jc w:val="center"/>
    </w:pPr>
    <w:rPr>
      <w:b/>
      <w:kern w:val="28"/>
      <w:sz w:val="48"/>
    </w:rPr>
  </w:style>
  <w:style w:type="paragraph" w:styleId="Kildelisteoverskrift">
    <w:name w:val="toa heading"/>
    <w:basedOn w:val="Normal"/>
    <w:next w:val="Normal"/>
    <w:semiHidden/>
    <w:pPr>
      <w:spacing w:before="120"/>
    </w:pPr>
    <w:rPr>
      <w:rFonts w:ascii="Arial" w:hAnsi="Arial"/>
      <w:b/>
    </w:rPr>
  </w:style>
  <w:style w:type="paragraph" w:styleId="INNH1">
    <w:name w:val="toc 1"/>
    <w:basedOn w:val="Normal"/>
    <w:next w:val="Normal"/>
    <w:semiHidden/>
    <w:pPr>
      <w:tabs>
        <w:tab w:val="right" w:leader="dot" w:pos="8640"/>
      </w:tabs>
      <w:spacing w:before="120" w:after="120"/>
      <w:ind w:left="482" w:right="720" w:hanging="482"/>
    </w:pPr>
    <w:rPr>
      <w:caps/>
    </w:rPr>
  </w:style>
  <w:style w:type="paragraph" w:styleId="INNH2">
    <w:name w:val="toc 2"/>
    <w:basedOn w:val="Normal"/>
    <w:next w:val="Normal"/>
    <w:semiHidden/>
    <w:pPr>
      <w:tabs>
        <w:tab w:val="right" w:leader="dot" w:pos="8640"/>
      </w:tabs>
      <w:spacing w:before="60" w:after="60"/>
      <w:ind w:left="1077" w:right="720" w:hanging="595"/>
    </w:pPr>
  </w:style>
  <w:style w:type="paragraph" w:styleId="INNH3">
    <w:name w:val="toc 3"/>
    <w:basedOn w:val="Normal"/>
    <w:next w:val="Normal"/>
    <w:semiHidden/>
    <w:pPr>
      <w:tabs>
        <w:tab w:val="right" w:leader="dot" w:pos="8640"/>
      </w:tabs>
      <w:spacing w:before="60" w:after="60"/>
      <w:ind w:left="1916" w:right="720" w:hanging="839"/>
    </w:pPr>
  </w:style>
  <w:style w:type="paragraph" w:styleId="INNH4">
    <w:name w:val="toc 4"/>
    <w:basedOn w:val="Normal"/>
    <w:next w:val="Normal"/>
    <w:semiHidden/>
    <w:pPr>
      <w:tabs>
        <w:tab w:val="right" w:leader="dot" w:pos="8641"/>
      </w:tabs>
      <w:spacing w:before="60" w:after="60"/>
      <w:ind w:left="2880" w:right="720" w:hanging="964"/>
    </w:pPr>
  </w:style>
  <w:style w:type="paragraph" w:styleId="INNH5">
    <w:name w:val="toc 5"/>
    <w:basedOn w:val="Normal"/>
    <w:next w:val="Normal"/>
    <w:semiHidden/>
    <w:pPr>
      <w:tabs>
        <w:tab w:val="right" w:leader="dot" w:pos="8641"/>
      </w:tabs>
      <w:spacing w:before="240" w:after="120"/>
      <w:ind w:right="720"/>
    </w:pPr>
    <w:rPr>
      <w:caps/>
    </w:rPr>
  </w:style>
  <w:style w:type="paragraph" w:styleId="INNH6">
    <w:name w:val="toc 6"/>
    <w:basedOn w:val="Normal"/>
    <w:next w:val="Normal"/>
    <w:autoRedefine/>
    <w:semiHidden/>
    <w:pPr>
      <w:ind w:left="1200"/>
    </w:pPr>
  </w:style>
  <w:style w:type="paragraph" w:styleId="INNH7">
    <w:name w:val="toc 7"/>
    <w:basedOn w:val="Normal"/>
    <w:next w:val="Normal"/>
    <w:autoRedefine/>
    <w:semiHidden/>
    <w:pPr>
      <w:ind w:left="1440"/>
    </w:pPr>
  </w:style>
  <w:style w:type="paragraph" w:styleId="INNH8">
    <w:name w:val="toc 8"/>
    <w:basedOn w:val="Normal"/>
    <w:next w:val="Normal"/>
    <w:autoRedefine/>
    <w:semiHidden/>
    <w:pPr>
      <w:ind w:left="1680"/>
    </w:pPr>
  </w:style>
  <w:style w:type="paragraph" w:styleId="INNH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Overskriftforinnholdsfortegnelse">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kobling">
    <w:name w:val="Hyperlink"/>
    <w:rsid w:val="006914AD"/>
    <w:rPr>
      <w:color w:val="0000FF"/>
      <w:u w:val="single"/>
    </w:rPr>
  </w:style>
  <w:style w:type="character" w:styleId="Fotnotereferanse">
    <w:name w:val="footnote reference"/>
    <w:rsid w:val="00CD08CF"/>
    <w:rPr>
      <w:vertAlign w:val="superscript"/>
    </w:rPr>
  </w:style>
  <w:style w:type="table" w:styleId="Middelsrutenett3-uthevingsfarge2">
    <w:name w:val="Medium Grid 3 Accent 2"/>
    <w:basedOn w:val="Vanligtabel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obletekst">
    <w:name w:val="Balloon Text"/>
    <w:basedOn w:val="Normal"/>
    <w:link w:val="BobletekstTegn"/>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Bunnteks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Bunntekst"/>
    <w:link w:val="FooterDateChar"/>
    <w:qFormat/>
    <w:rsid w:val="00EE60CF"/>
    <w:pPr>
      <w:tabs>
        <w:tab w:val="right" w:pos="9240"/>
      </w:tabs>
    </w:pPr>
    <w:rPr>
      <w:rFonts w:ascii="Verdana" w:hAnsi="Verdana"/>
      <w:lang w:val="it-IT"/>
    </w:rPr>
  </w:style>
  <w:style w:type="character" w:customStyle="1" w:styleId="BunntekstTegn">
    <w:name w:val="Bunntekst Tegn"/>
    <w:link w:val="Bunntekst"/>
    <w:uiPriority w:val="99"/>
    <w:rsid w:val="00EE60CF"/>
    <w:rPr>
      <w:rFonts w:ascii="Arial" w:hAnsi="Arial"/>
      <w:sz w:val="16"/>
      <w:lang w:val="fr-FR"/>
    </w:rPr>
  </w:style>
  <w:style w:type="character" w:customStyle="1" w:styleId="ApprovalfooterChar">
    <w:name w:val="Approval_footer Char"/>
    <w:basedOn w:val="BunntekstTegn"/>
    <w:link w:val="Footerapproval"/>
    <w:rsid w:val="00EE60CF"/>
    <w:rPr>
      <w:rFonts w:ascii="Arial" w:hAnsi="Arial"/>
      <w:sz w:val="16"/>
      <w:lang w:val="fr-FR"/>
    </w:rPr>
  </w:style>
  <w:style w:type="paragraph" w:customStyle="1" w:styleId="PageNumber1">
    <w:name w:val="Page Number1"/>
    <w:basedOn w:val="Bunnteks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TopptekstTegn">
    <w:name w:val="Topptekst Tegn"/>
    <w:link w:val="Topptekst"/>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Vanliginnrykk"/>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VanliginnrykkTegn">
    <w:name w:val="Vanlig innrykk Tegn"/>
    <w:link w:val="Vanliginnrykk"/>
    <w:rsid w:val="007A4813"/>
    <w:rPr>
      <w:sz w:val="24"/>
      <w:lang w:val="fr-FR"/>
    </w:rPr>
  </w:style>
  <w:style w:type="character" w:customStyle="1" w:styleId="Bulletpoint1Char">
    <w:name w:val="Bullet point1 Char"/>
    <w:basedOn w:val="VanliginnrykkTegn"/>
    <w:link w:val="Bulletpoint1"/>
    <w:rsid w:val="007A4813"/>
    <w:rPr>
      <w:sz w:val="24"/>
      <w:lang w:val="fr-FR"/>
    </w:rPr>
  </w:style>
  <w:style w:type="paragraph" w:customStyle="1" w:styleId="BulletPoint2">
    <w:name w:val="Bullet Point 2"/>
    <w:basedOn w:val="Vanliginnrykk"/>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rutenett">
    <w:name w:val="Table Grid"/>
    <w:basedOn w:val="Vanligtabel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Vanligtabell"/>
    <w:rsid w:val="00EF7057"/>
    <w:tblPr/>
  </w:style>
  <w:style w:type="table" w:styleId="Tabell-elegant">
    <w:name w:val="Table Elegant"/>
    <w:basedOn w:val="Vanligtabel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Merknadsreferanse">
    <w:name w:val="annotation reference"/>
    <w:unhideWhenUsed/>
    <w:rsid w:val="00F0066C"/>
    <w:rPr>
      <w:sz w:val="16"/>
      <w:szCs w:val="16"/>
    </w:rPr>
  </w:style>
  <w:style w:type="character" w:customStyle="1" w:styleId="MerknadstekstTegn">
    <w:name w:val="Merknadstekst Tegn"/>
    <w:link w:val="Merknadsteks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rdteks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obletekstTegn">
    <w:name w:val="Bobletekst Tegn"/>
    <w:link w:val="Bobletekst"/>
    <w:uiPriority w:val="99"/>
    <w:semiHidden/>
    <w:rsid w:val="00BA290F"/>
    <w:rPr>
      <w:rFonts w:ascii="Tahoma" w:hAnsi="Tahoma" w:cs="Tahoma"/>
      <w:sz w:val="16"/>
      <w:szCs w:val="16"/>
      <w:lang w:val="fr-FR" w:eastAsia="en-US"/>
    </w:rPr>
  </w:style>
  <w:style w:type="paragraph" w:styleId="Listeavsnitt">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emne">
    <w:name w:val="annotation subject"/>
    <w:basedOn w:val="Merknadstekst"/>
    <w:next w:val="Merknadstekst"/>
    <w:link w:val="KommentaremneTegn"/>
    <w:uiPriority w:val="99"/>
    <w:unhideWhenUsed/>
    <w:rsid w:val="00BA290F"/>
    <w:pPr>
      <w:suppressAutoHyphens/>
      <w:spacing w:after="0"/>
      <w:jc w:val="left"/>
    </w:pPr>
    <w:rPr>
      <w:b/>
      <w:bCs/>
      <w:lang w:val="x-none" w:eastAsia="ar-SA"/>
    </w:rPr>
  </w:style>
  <w:style w:type="character" w:customStyle="1" w:styleId="KommentaremneTegn">
    <w:name w:val="Kommentaremne Tegn"/>
    <w:link w:val="Kommentaremne"/>
    <w:uiPriority w:val="99"/>
    <w:rsid w:val="00BA290F"/>
    <w:rPr>
      <w:b/>
      <w:bCs/>
      <w:lang w:val="x-none" w:eastAsia="ar-SA"/>
    </w:rPr>
  </w:style>
  <w:style w:type="paragraph" w:styleId="Revisjon">
    <w:name w:val="Revision"/>
    <w:hidden/>
    <w:uiPriority w:val="99"/>
    <w:semiHidden/>
    <w:rsid w:val="00BA290F"/>
    <w:rPr>
      <w:sz w:val="24"/>
      <w:szCs w:val="24"/>
      <w:lang w:eastAsia="ar-SA"/>
    </w:rPr>
  </w:style>
  <w:style w:type="character" w:styleId="Fulgthyperkobling">
    <w:name w:val="FollowedHyperlink"/>
    <w:uiPriority w:val="99"/>
    <w:unhideWhenUsed/>
    <w:rsid w:val="00BA290F"/>
    <w:rPr>
      <w:color w:val="800080"/>
      <w:u w:val="single"/>
    </w:rPr>
  </w:style>
  <w:style w:type="character" w:customStyle="1" w:styleId="Overskrift3Tegn">
    <w:name w:val="Overskrift 3 Tegn"/>
    <w:link w:val="Overskrift3"/>
    <w:rsid w:val="005D5129"/>
    <w:rPr>
      <w:i/>
      <w:sz w:val="24"/>
      <w:lang w:val="fr-FR" w:eastAsia="en-US"/>
    </w:rPr>
  </w:style>
  <w:style w:type="character" w:styleId="Sluttnotereferanse">
    <w:name w:val="endnote reference"/>
    <w:rsid w:val="007967A9"/>
    <w:rPr>
      <w:vertAlign w:val="superscript"/>
    </w:rPr>
  </w:style>
  <w:style w:type="character" w:customStyle="1" w:styleId="SluttnotetekstTegn">
    <w:name w:val="Sluttnotetekst Tegn"/>
    <w:basedOn w:val="Standardskriftforavsnitt"/>
    <w:link w:val="Sluttnoteteks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
  <Created>
    <Version>4.1</Version>
    <Date>2019-02-18T15:34:24</Date>
    <Language>FR</Language>
    <Note/>
  </Created>
  <Edited>
    <Version>10.0.42447.0</Version>
    <Date>2021-08-25T10:29:17</Date>
  </Edited>
  <DocumentModel>
    <Id>6cbda13a-4db2-46c6-876a-ef72275827ef</Id>
    <Name>Report</Name>
  </DocumentModel>
  <DocumentDate/>
  <DocumentVersion/>
  <CompatibilityMode>Eurolook4X</CompatibilityMode>
</EurolookProperties>
</file>

<file path=customXml/item2.xml><?xml version="1.0" encoding="utf-8"?>
<p:properties xmlns:p="http://schemas.microsoft.com/office/2006/metadata/properties" xmlns:xsi="http://www.w3.org/2001/XMLSchema-instance" xmlns:pc="http://schemas.microsoft.com/office/infopath/2007/PartnerControls">
  <documentManagement>
    <Arkivverdig xmlns="2303203a-3c7e-47fc-a0e6-dc2c071d1ae3">false</Arkivverdig>
    <Klassifisering xmlns="2303203a-3c7e-47fc-a0e6-dc2c071d1ae3">Intern</Klassifisering>
    <TaxKeywordTaxHTField xmlns="0ceb6b12-fb48-474e-a796-03b3a8a0c3ff">
      <Terms xmlns="http://schemas.microsoft.com/office/infopath/2007/PartnerControls"/>
    </TaxKeywordTaxHTField>
    <Ekstern xmlns="2303203a-3c7e-47fc-a0e6-dc2c071d1ae3">false</Ekstern>
    <TaxCatchAll xmlns="f8ceb90b-b19b-421b-aa39-1955100b9c4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0A5DDFC6FA03478571213EF5102D5A" ma:contentTypeVersion="5" ma:contentTypeDescription="Create a new document." ma:contentTypeScope="" ma:versionID="143e1fa7672bfafe640daa65bfa872e3">
  <xsd:schema xmlns:xsd="http://www.w3.org/2001/XMLSchema" xmlns:xs="http://www.w3.org/2001/XMLSchema" xmlns:p="http://schemas.microsoft.com/office/2006/metadata/properties" xmlns:ns2="85ddb256-5b60-4775-8193-31e337802162" xmlns:ns3="0ceb6b12-fb48-474e-a796-03b3a8a0c3ff" xmlns:ns4="f8ceb90b-b19b-421b-aa39-1955100b9c41" xmlns:ns5="2303203a-3c7e-47fc-a0e6-dc2c071d1ae3" xmlns:ns6="6e31577e-0215-4a71-88e6-bb03c582c6ec" targetNamespace="http://schemas.microsoft.com/office/2006/metadata/properties" ma:root="true" ma:fieldsID="4248ac5e77357fed3b0fe2da4bdc6337" ns2:_="" ns3:_="" ns4:_="" ns5:_="" ns6:_="">
    <xsd:import namespace="85ddb256-5b60-4775-8193-31e337802162"/>
    <xsd:import namespace="0ceb6b12-fb48-474e-a796-03b3a8a0c3ff"/>
    <xsd:import namespace="f8ceb90b-b19b-421b-aa39-1955100b9c41"/>
    <xsd:import namespace="2303203a-3c7e-47fc-a0e6-dc2c071d1ae3"/>
    <xsd:import namespace="6e31577e-0215-4a71-88e6-bb03c582c6ec"/>
    <xsd:element name="properties">
      <xsd:complexType>
        <xsd:sequence>
          <xsd:element name="documentManagement">
            <xsd:complexType>
              <xsd:all>
                <xsd:element ref="ns3:TaxKeywordTaxHTField" minOccurs="0"/>
                <xsd:element ref="ns4:TaxCatchAll" minOccurs="0"/>
                <xsd:element ref="ns5:Arkivverdig" minOccurs="0"/>
                <xsd:element ref="ns5:Ekstern" minOccurs="0"/>
                <xsd:element ref="ns5:Klassifisering" minOccurs="0"/>
                <xsd:element ref="ns5:MediaServiceMetadata" minOccurs="0"/>
                <xsd:element ref="ns5:MediaServiceFastMetadata" minOccurs="0"/>
                <xsd:element ref="ns2:SharedWithUsers" minOccurs="0"/>
                <xsd:element ref="ns2:SharedWithDetails" minOccurs="0"/>
                <xsd:element ref="ns5:MediaServiceAutoKeyPoints" minOccurs="0"/>
                <xsd:element ref="ns5:MediaServiceKeyPoints" minOccurs="0"/>
                <xsd:element ref="ns5: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db256-5b60-4775-8193-31e3378021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d1a9ee2-3370-42b8-8385-1ba2cd1db9b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06342ce9-cca9-4e21-9c94-2ffce91d09cb}"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203a-3c7e-47fc-a0e6-dc2c071d1ae3" elementFormDefault="qualified">
    <xsd:import namespace="http://schemas.microsoft.com/office/2006/documentManagement/types"/>
    <xsd:import namespace="http://schemas.microsoft.com/office/infopath/2007/PartnerControls"/>
    <xsd:element name="Arkivverdig" ma:index="7" nillable="true" ma:displayName="Arkivverdig" ma:default="0" ma:internalName="Arkivverdig">
      <xsd:simpleType>
        <xsd:restriction base="dms:Boolean"/>
      </xsd:simpleType>
    </xsd:element>
    <xsd:element name="Ekstern" ma:index="8" nillable="true" ma:displayName="Ekstern" ma:default="0" ma:internalName="Ekstern">
      <xsd:simpleType>
        <xsd:restriction base="dms:Boolean"/>
      </xsd:simpleType>
    </xsd:element>
    <xsd:element name="Klassifisering" ma:index="9" nillable="true" ma:displayName="Klassifisering" ma:default="Intern" ma:format="Dropdown" ma:internalName="Klassifisering" ma:readOnly="false">
      <xsd:simpleType>
        <xsd:restriction base="dms:Choice">
          <xsd:enumeration value="Åpen"/>
          <xsd:enumeration value="Intern"/>
          <xsd:enumeration value="Fortrolig"/>
          <xsd:enumeration value="Strengt fortroli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5.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94558-0429-44DF-A4CB-4EF9B3B43227}">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2303203a-3c7e-47fc-a0e6-dc2c071d1ae3"/>
    <ds:schemaRef ds:uri="0ceb6b12-fb48-474e-a796-03b3a8a0c3ff"/>
    <ds:schemaRef ds:uri="f8ceb90b-b19b-421b-aa39-1955100b9c41"/>
  </ds:schemaRefs>
</ds:datastoreItem>
</file>

<file path=customXml/itemProps3.xml><?xml version="1.0" encoding="utf-8"?>
<ds:datastoreItem xmlns:ds="http://schemas.openxmlformats.org/officeDocument/2006/customXml" ds:itemID="{5C8FC0C9-A49C-4A64-9D00-24E44AC66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db256-5b60-4775-8193-31e337802162"/>
    <ds:schemaRef ds:uri="0ceb6b12-fb48-474e-a796-03b3a8a0c3ff"/>
    <ds:schemaRef ds:uri="f8ceb90b-b19b-421b-aa39-1955100b9c41"/>
    <ds:schemaRef ds:uri="2303203a-3c7e-47fc-a0e6-dc2c071d1ae3"/>
    <ds:schemaRef ds:uri="6e31577e-0215-4a71-88e6-bb03c582c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EC03F-F3F3-4FBB-80D0-6EB4BF457054}">
  <ds:schemaRefs/>
</ds:datastoreItem>
</file>

<file path=customXml/itemProps5.xml><?xml version="1.0" encoding="utf-8"?>
<ds:datastoreItem xmlns:ds="http://schemas.openxmlformats.org/officeDocument/2006/customXml" ds:itemID="{7ED25EBC-033C-4EFB-A71C-4A7930F785B0}">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A0D51514-30FE-438F-A2C9-F11530874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4</Pages>
  <Words>422</Words>
  <Characters>2411</Characters>
  <Application>Microsoft Office Word</Application>
  <DocSecurity>0</DocSecurity>
  <PresentationFormat>Microsoft Word 11.0</PresentationFormat>
  <Lines>20</Lines>
  <Paragraphs>5</Paragraphs>
  <ScaleCrop>false</ScaleCrop>
  <HeadingPairs>
    <vt:vector size="10" baseType="variant">
      <vt:variant>
        <vt:lpstr>Tittel</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2828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Pawel Maciejewski</cp:lastModifiedBy>
  <cp:revision>2</cp:revision>
  <cp:lastPrinted>2013-11-06T08:46:00Z</cp:lastPrinted>
  <dcterms:created xsi:type="dcterms:W3CDTF">2021-09-08T09:34:00Z</dcterms:created>
  <dcterms:modified xsi:type="dcterms:W3CDTF">2021-09-08T09:34:00Z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0x010100CD0A5DDFC6FA03478571213EF5102D5A</vt:lpwstr>
  </property>
  <property fmtid="{D5CDD505-2E9C-101B-9397-08002B2CF9AE}" pid="15" name="MSIP_Label_4012811f-b717-4099-a412-3cacd3519ab9_Enabled">
    <vt:lpwstr>true</vt:lpwstr>
  </property>
  <property fmtid="{D5CDD505-2E9C-101B-9397-08002B2CF9AE}" pid="16" name="MSIP_Label_4012811f-b717-4099-a412-3cacd3519ab9_SetDate">
    <vt:lpwstr>2021-08-31T10:30:19Z</vt:lpwstr>
  </property>
  <property fmtid="{D5CDD505-2E9C-101B-9397-08002B2CF9AE}" pid="17" name="MSIP_Label_4012811f-b717-4099-a412-3cacd3519ab9_Method">
    <vt:lpwstr>Privileged</vt:lpwstr>
  </property>
  <property fmtid="{D5CDD505-2E9C-101B-9397-08002B2CF9AE}" pid="18" name="MSIP_Label_4012811f-b717-4099-a412-3cacd3519ab9_Name">
    <vt:lpwstr>Åpen</vt:lpwstr>
  </property>
  <property fmtid="{D5CDD505-2E9C-101B-9397-08002B2CF9AE}" pid="19" name="MSIP_Label_4012811f-b717-4099-a412-3cacd3519ab9_SiteId">
    <vt:lpwstr>1ec46890-73f8-4a2a-9b2c-9a6611f1c922</vt:lpwstr>
  </property>
  <property fmtid="{D5CDD505-2E9C-101B-9397-08002B2CF9AE}" pid="20" name="MSIP_Label_4012811f-b717-4099-a412-3cacd3519ab9_ActionId">
    <vt:lpwstr>980985f0-4e1c-4c3c-bc7c-dc980aba14ad</vt:lpwstr>
  </property>
  <property fmtid="{D5CDD505-2E9C-101B-9397-08002B2CF9AE}" pid="21" name="MSIP_Label_4012811f-b717-4099-a412-3cacd3519ab9_ContentBits">
    <vt:lpwstr>0</vt:lpwstr>
  </property>
  <property fmtid="{D5CDD505-2E9C-101B-9397-08002B2CF9AE}" pid="22" name="TaxKeyword">
    <vt:lpwstr/>
  </property>
</Properties>
</file>