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1C5CC2" w:rsidRDefault="00D22628" w:rsidP="001C5CC2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C5CC2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6CB92B2D" w:rsidR="001166B5" w:rsidRDefault="00D22628" w:rsidP="001C5CC2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C5CC2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1C5CC2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1C5CC2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Sluttnotereferans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Merknadsteks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Merknadsteks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Merknadsteks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D02A3C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Last </w:t>
            </w:r>
            <w:r w:rsidR="00EC15C9"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n</w:t>
            </w: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ame</w:t>
            </w:r>
            <w:r w:rsidR="007967A9"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D02A3C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D02A3C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First </w:t>
            </w:r>
            <w:r w:rsidR="00EC15C9"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n</w:t>
            </w: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ame</w:t>
            </w:r>
            <w:r w:rsidR="007967A9"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D02A3C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02A3C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is-IS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Seniority</w:t>
            </w:r>
            <w:r w:rsidR="007967A9" w:rsidRPr="00D02A3C">
              <w:rPr>
                <w:rStyle w:val="Sluttnotereferanse"/>
                <w:rFonts w:ascii="Verdana" w:hAnsi="Verdana" w:cs="Arial"/>
                <w:color w:val="000000" w:themeColor="text1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D02A3C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D02A3C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Nationality</w:t>
            </w:r>
            <w:r w:rsidR="007967A9" w:rsidRPr="00D02A3C">
              <w:rPr>
                <w:rStyle w:val="Sluttnotereferanse"/>
                <w:rFonts w:ascii="Verdana" w:hAnsi="Verdana" w:cs="Arial"/>
                <w:color w:val="000000" w:themeColor="text1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D02A3C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D02A3C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Sex</w:t>
            </w:r>
            <w:r w:rsidR="00AA0AF4"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 </w:t>
            </w:r>
            <w:r w:rsidR="00AA0AF4" w:rsidRPr="00D02A3C">
              <w:rPr>
                <w:rFonts w:ascii="Verdana" w:hAnsi="Verdana" w:cs="Calibri"/>
                <w:color w:val="000000" w:themeColor="text1"/>
                <w:sz w:val="20"/>
                <w:lang w:val="en-GB"/>
              </w:rPr>
              <w:t>[</w:t>
            </w:r>
            <w:r w:rsidR="00AA0AF4" w:rsidRPr="00D02A3C">
              <w:rPr>
                <w:rFonts w:ascii="Verdana" w:hAnsi="Verdana" w:cs="Calibri"/>
                <w:i/>
                <w:color w:val="000000" w:themeColor="text1"/>
                <w:sz w:val="20"/>
                <w:lang w:val="en-GB"/>
              </w:rPr>
              <w:t>M/F</w:t>
            </w:r>
            <w:r w:rsidR="00AA0AF4" w:rsidRPr="00D02A3C">
              <w:rPr>
                <w:rFonts w:ascii="Verdana" w:hAnsi="Verdana" w:cs="Calibri"/>
                <w:color w:val="000000" w:themeColor="text1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D02A3C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D02A3C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19CD5BB9" w:rsidR="001903D7" w:rsidRPr="00D02A3C" w:rsidRDefault="00DD329F" w:rsidP="00875989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  <w:proofErr w:type="gramStart"/>
            <w:r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20</w:t>
            </w:r>
            <w:r w:rsidR="00073FC4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..</w:t>
            </w:r>
            <w:r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/</w:t>
            </w:r>
            <w:proofErr w:type="gramEnd"/>
            <w:r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20</w:t>
            </w:r>
            <w:r w:rsidR="00073FC4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D02A3C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D02A3C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0000" w:themeColor="text1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Sluttnotereferans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59"/>
        <w:gridCol w:w="2223"/>
        <w:gridCol w:w="2228"/>
        <w:gridCol w:w="2162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D02A3C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5A650D27" w:rsidR="00116FBB" w:rsidRPr="00D02A3C" w:rsidRDefault="00B36AE6" w:rsidP="004540E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Inland Norway University of Applied Sciences 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D02A3C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Erasmus code</w:t>
            </w:r>
            <w:r w:rsidR="00A568F8" w:rsidRPr="00D02A3C">
              <w:rPr>
                <w:rStyle w:val="Sluttnotereferanse"/>
                <w:rFonts w:ascii="Verdana" w:hAnsi="Verdana" w:cs="Arial"/>
                <w:color w:val="000000" w:themeColor="text1"/>
                <w:sz w:val="20"/>
                <w:lang w:val="en-GB"/>
              </w:rPr>
              <w:endnoteReference w:id="5"/>
            </w: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 </w:t>
            </w:r>
          </w:p>
          <w:p w14:paraId="56E939EC" w14:textId="77777777" w:rsidR="007967A9" w:rsidRPr="00D02A3C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(if applicable)</w:t>
            </w:r>
          </w:p>
          <w:p w14:paraId="56E939ED" w14:textId="77777777" w:rsidR="007967A9" w:rsidRPr="00D02A3C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024CDA37" w:rsidR="007967A9" w:rsidRPr="00D02A3C" w:rsidRDefault="00B36AE6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NELVERUM02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D02A3C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Faculty/</w:t>
            </w:r>
            <w:r w:rsidR="007967A9"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D02A3C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D02A3C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A397C4C" w14:textId="2BAD6FD5" w:rsidR="00B36AE6" w:rsidRPr="004540E3" w:rsidRDefault="00D02A3C" w:rsidP="00B36AE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4540E3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PO BOX</w:t>
            </w:r>
            <w:r w:rsidR="00B36AE6" w:rsidRPr="004540E3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 400</w:t>
            </w:r>
          </w:p>
          <w:p w14:paraId="2A62281B" w14:textId="77777777" w:rsidR="00B36AE6" w:rsidRPr="004540E3" w:rsidRDefault="00B36AE6" w:rsidP="00B36AE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4540E3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2418 </w:t>
            </w:r>
            <w:proofErr w:type="spellStart"/>
            <w:r w:rsidRPr="004540E3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Elverum</w:t>
            </w:r>
            <w:proofErr w:type="spellEnd"/>
          </w:p>
          <w:p w14:paraId="12A96C01" w14:textId="77777777" w:rsidR="00B36AE6" w:rsidRPr="004540E3" w:rsidRDefault="00B36AE6" w:rsidP="00B36AE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  <w:p w14:paraId="56E939F3" w14:textId="08A10DD3" w:rsidR="007967A9" w:rsidRPr="004540E3" w:rsidRDefault="00B36AE6" w:rsidP="00B36AE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4540E3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https://eng.inn.no/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D02A3C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Country/</w:t>
            </w: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br/>
              <w:t>Country code</w:t>
            </w:r>
            <w:r w:rsidRPr="00D02A3C">
              <w:rPr>
                <w:rStyle w:val="Sluttnotereferanse"/>
                <w:rFonts w:ascii="Verdana" w:hAnsi="Verdana" w:cs="Arial"/>
                <w:color w:val="000000" w:themeColor="text1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3E52B3A4" w:rsidR="007967A9" w:rsidRPr="00D02A3C" w:rsidRDefault="00B36AE6" w:rsidP="00B36AE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Norway/NO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D02A3C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Contact person </w:t>
            </w: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D02A3C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Pr="00D02A3C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fr-BE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fr-BE"/>
              </w:rPr>
              <w:t>Contact person</w:t>
            </w:r>
          </w:p>
          <w:p w14:paraId="56E939FA" w14:textId="77777777" w:rsidR="007967A9" w:rsidRPr="00D02A3C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fr-BE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D02A3C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D02A3C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Type of enterprise:</w:t>
            </w:r>
          </w:p>
          <w:p w14:paraId="56E939FE" w14:textId="77777777" w:rsidR="00F8532D" w:rsidRPr="00D02A3C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NACE code</w:t>
            </w:r>
            <w:r w:rsidRPr="00D02A3C">
              <w:rPr>
                <w:rStyle w:val="Sluttnotereferanse"/>
                <w:rFonts w:ascii="Verdana" w:hAnsi="Verdana" w:cs="Arial"/>
                <w:color w:val="000000" w:themeColor="text1"/>
                <w:sz w:val="20"/>
                <w:lang w:val="en-GB"/>
              </w:rPr>
              <w:endnoteReference w:id="7"/>
            </w: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 xml:space="preserve"> </w:t>
            </w:r>
          </w:p>
          <w:p w14:paraId="56E939FF" w14:textId="77777777" w:rsidR="00F8532D" w:rsidRPr="00D02A3C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D02A3C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D02A3C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Size of enterprise</w:t>
            </w:r>
          </w:p>
          <w:p w14:paraId="56E93A01" w14:textId="35F3CB18" w:rsidR="00F8532D" w:rsidRPr="00D02A3C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r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Pr="00D02A3C" w:rsidRDefault="00073FC4" w:rsidP="006F285A">
            <w:pPr>
              <w:spacing w:after="120"/>
              <w:ind w:right="-992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color w:val="000000" w:themeColor="text1"/>
                  <w:sz w:val="20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 w:rsidRPr="00D02A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en-GB"/>
                  </w:rPr>
                  <w:t>☐</w:t>
                </w:r>
              </w:sdtContent>
            </w:sdt>
            <w:r w:rsidR="006F285A"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&lt;250 employees</w:t>
            </w:r>
          </w:p>
          <w:p w14:paraId="56E93A02" w14:textId="43235A79" w:rsidR="00F8532D" w:rsidRPr="00D02A3C" w:rsidRDefault="00073FC4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color w:val="000000" w:themeColor="text1"/>
                  <w:sz w:val="20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AE6" w:rsidRPr="00D02A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en-GB"/>
                  </w:rPr>
                  <w:t>☒</w:t>
                </w:r>
              </w:sdtContent>
            </w:sdt>
            <w:r w:rsidR="006F285A" w:rsidRPr="00D02A3C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Overskrift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Overskrift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Overskrift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Merknadsteks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Sluttnotereferanse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Merknadsteks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Merknadsteks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Merknadsteks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Merknadsteks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Sluttnotereferanse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</w:t>
      </w:r>
      <w:proofErr w:type="gramStart"/>
      <w:r w:rsidRPr="00B223B0">
        <w:rPr>
          <w:rFonts w:ascii="Verdana" w:hAnsi="Verdana" w:cs="Calibri"/>
          <w:sz w:val="16"/>
          <w:szCs w:val="16"/>
          <w:lang w:val="en-GB"/>
        </w:rPr>
        <w:t>enterprise</w:t>
      </w:r>
      <w:proofErr w:type="gramEnd"/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16BA58E8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lastRenderedPageBreak/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Sluttnotereferans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AB1FB" w14:textId="77777777" w:rsidR="00EA7C71" w:rsidRDefault="00EA7C71">
      <w:r>
        <w:separator/>
      </w:r>
    </w:p>
  </w:endnote>
  <w:endnote w:type="continuationSeparator" w:id="0">
    <w:p w14:paraId="4691F73B" w14:textId="77777777" w:rsidR="00EA7C71" w:rsidRDefault="00EA7C71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Sluttnotetekst"/>
        <w:spacing w:after="120"/>
        <w:rPr>
          <w:rFonts w:ascii="Verdana" w:hAnsi="Verdana"/>
          <w:sz w:val="16"/>
          <w:szCs w:val="16"/>
          <w:lang w:val="en-GB"/>
        </w:rPr>
      </w:pPr>
      <w:r w:rsidRPr="001C5CC2">
        <w:rPr>
          <w:rStyle w:val="Sluttnotereferans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Sluttnote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luttnotereferans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Sluttnote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luttnotereferans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Sluttnote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luttnotereferans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Sluttnote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luttnotereferans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Sluttnote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luttnotereferans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kobling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A" w14:textId="517C70B6" w:rsidR="00F8532D" w:rsidRPr="002F549E" w:rsidRDefault="00F8532D" w:rsidP="001C5CC2">
      <w:pPr>
        <w:pStyle w:val="Sluttnotetekst"/>
        <w:spacing w:after="100"/>
        <w:jc w:val="left"/>
        <w:rPr>
          <w:rFonts w:ascii="Verdana" w:hAnsi="Verdana"/>
          <w:color w:val="FF0000"/>
          <w:sz w:val="16"/>
          <w:szCs w:val="16"/>
          <w:lang w:val="en-GB"/>
        </w:rPr>
      </w:pPr>
      <w:r w:rsidRPr="002F549E">
        <w:rPr>
          <w:rStyle w:val="Sluttnotereferanse"/>
          <w:rFonts w:ascii="Verdana" w:hAnsi="Verdana"/>
          <w:sz w:val="16"/>
          <w:szCs w:val="16"/>
        </w:rPr>
        <w:endnoteRef/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2F549E">
        <w:rPr>
          <w:rFonts w:ascii="Verdana" w:hAnsi="Verdana"/>
          <w:sz w:val="16"/>
          <w:szCs w:val="16"/>
          <w:lang w:val="en-GB"/>
        </w:rPr>
        <w:t xml:space="preserve">are 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2F549E">
          <w:rPr>
            <w:rStyle w:val="Hyperkobling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luttnotereferans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2F549E">
          <w:rPr>
            <w:rStyle w:val="Hyperkobling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2F549E">
          <w:rPr>
            <w:rStyle w:val="Hyperkobling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kobling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14:paraId="70AAE2E3" w14:textId="538EC549" w:rsidR="00153B61" w:rsidRPr="004208DA" w:rsidRDefault="00153B61" w:rsidP="00B223B0">
      <w:pPr>
        <w:pStyle w:val="Sluttnoteteks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Sluttnotereferans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6B33C2C8" w:rsidR="0081766A" w:rsidRDefault="0081766A">
        <w:pPr>
          <w:pStyle w:val="Bunn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6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60" w14:textId="77777777" w:rsidR="005655B4" w:rsidRDefault="005655B4">
    <w:pPr>
      <w:pStyle w:val="Bunntekst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BE9A9" w14:textId="77777777" w:rsidR="00EA7C71" w:rsidRDefault="00EA7C71">
      <w:r>
        <w:separator/>
      </w:r>
    </w:p>
  </w:footnote>
  <w:footnote w:type="continuationSeparator" w:id="0">
    <w:p w14:paraId="080873B6" w14:textId="77777777" w:rsidR="00EA7C71" w:rsidRDefault="00EA7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D22628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70" w14:textId="3F7D80F5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70" w14:textId="3F7D80F5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Topptekst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5F" w14:textId="77777777" w:rsidR="00506408" w:rsidRPr="00865FC1" w:rsidRDefault="00506408" w:rsidP="00E01AAA">
    <w:pPr>
      <w:pStyle w:val="Top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merertliste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Overskrift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Overskrift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Overskrift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Overskrift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merertliste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merertliste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ktlist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ktlist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ktlist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ktlist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merertliste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lrutenett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3FC4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5CC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0648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0E3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75989"/>
    <w:rsid w:val="008805B1"/>
    <w:rsid w:val="00881082"/>
    <w:rsid w:val="008818F5"/>
    <w:rsid w:val="008836D6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2F5A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6AE6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3C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329F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A7C71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2AD5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E939CB"/>
  <w15:docId w15:val="{86E0C46B-2361-4E66-8D33-8B93EC19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Overskrift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Overskrift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Overskrift3">
    <w:name w:val="heading 3"/>
    <w:basedOn w:val="Normal"/>
    <w:next w:val="Text3"/>
    <w:link w:val="Overskrift3Tegn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Overskrift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Overskrift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Overskrift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Overskrift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ktekst">
    <w:name w:val="Block Text"/>
    <w:basedOn w:val="Normal"/>
    <w:pPr>
      <w:spacing w:after="120"/>
      <w:ind w:left="1440" w:right="1440"/>
    </w:pPr>
  </w:style>
  <w:style w:type="paragraph" w:styleId="Brdtekst">
    <w:name w:val="Body Text"/>
    <w:basedOn w:val="Normal"/>
    <w:pPr>
      <w:spacing w:after="120"/>
    </w:pPr>
  </w:style>
  <w:style w:type="paragraph" w:styleId="Brdtekst2">
    <w:name w:val="Body Text 2"/>
    <w:basedOn w:val="Normal"/>
    <w:pPr>
      <w:spacing w:after="120" w:line="480" w:lineRule="auto"/>
    </w:pPr>
  </w:style>
  <w:style w:type="paragraph" w:styleId="Brdtekst3">
    <w:name w:val="Body Text 3"/>
    <w:basedOn w:val="Normal"/>
    <w:pPr>
      <w:spacing w:after="120"/>
    </w:pPr>
    <w:rPr>
      <w:sz w:val="16"/>
    </w:rPr>
  </w:style>
  <w:style w:type="paragraph" w:styleId="Brdtekst-frsteinnrykk">
    <w:name w:val="Body Text First Indent"/>
    <w:basedOn w:val="Brdtekst"/>
    <w:pPr>
      <w:ind w:firstLine="210"/>
    </w:pPr>
  </w:style>
  <w:style w:type="paragraph" w:styleId="Brdtekstinnrykk">
    <w:name w:val="Body Text Indent"/>
    <w:basedOn w:val="Normal"/>
    <w:pPr>
      <w:spacing w:after="120"/>
      <w:ind w:left="283"/>
    </w:pPr>
  </w:style>
  <w:style w:type="paragraph" w:styleId="Brdtekst-frsteinnrykk2">
    <w:name w:val="Body Text First Indent 2"/>
    <w:basedOn w:val="Brdtekstinnrykk"/>
    <w:pPr>
      <w:ind w:firstLine="210"/>
    </w:pPr>
  </w:style>
  <w:style w:type="paragraph" w:styleId="Brdtekstinnrykk2">
    <w:name w:val="Body Text Indent 2"/>
    <w:basedOn w:val="Normal"/>
    <w:pPr>
      <w:spacing w:after="120" w:line="480" w:lineRule="auto"/>
      <w:ind w:left="283"/>
    </w:pPr>
  </w:style>
  <w:style w:type="paragraph" w:styleId="Brdtekstinnrykk3">
    <w:name w:val="Body Text Indent 3"/>
    <w:basedOn w:val="Normal"/>
    <w:pPr>
      <w:spacing w:after="120"/>
      <w:ind w:left="283"/>
    </w:pPr>
    <w:rPr>
      <w:sz w:val="16"/>
    </w:rPr>
  </w:style>
  <w:style w:type="paragraph" w:styleId="Bildetekst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Overskrift1"/>
    <w:pPr>
      <w:keepNext/>
      <w:spacing w:after="480"/>
      <w:jc w:val="center"/>
    </w:pPr>
    <w:rPr>
      <w:b/>
      <w:smallCaps/>
      <w:sz w:val="28"/>
    </w:rPr>
  </w:style>
  <w:style w:type="paragraph" w:styleId="Hilsen">
    <w:name w:val="Closing"/>
    <w:basedOn w:val="Normal"/>
    <w:pPr>
      <w:ind w:left="4252"/>
    </w:pPr>
  </w:style>
  <w:style w:type="paragraph" w:styleId="Merknadstekst">
    <w:name w:val="annotation text"/>
    <w:basedOn w:val="Normal"/>
    <w:link w:val="MerknadstekstTegn"/>
    <w:rPr>
      <w:sz w:val="20"/>
    </w:rPr>
  </w:style>
  <w:style w:type="paragraph" w:styleId="Dato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kumentkar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luttnotetekst">
    <w:name w:val="endnote text"/>
    <w:basedOn w:val="Normal"/>
    <w:semiHidden/>
    <w:rPr>
      <w:sz w:val="20"/>
    </w:rPr>
  </w:style>
  <w:style w:type="paragraph" w:styleId="Konvoluttadress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Avsenderadresse">
    <w:name w:val="envelope return"/>
    <w:basedOn w:val="Normal"/>
    <w:pPr>
      <w:spacing w:after="0"/>
    </w:pPr>
    <w:rPr>
      <w:sz w:val="20"/>
    </w:rPr>
  </w:style>
  <w:style w:type="paragraph" w:styleId="Bunntekst">
    <w:name w:val="footer"/>
    <w:basedOn w:val="Normal"/>
    <w:link w:val="BunntekstTegn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tnotetekst">
    <w:name w:val="footnote text"/>
    <w:basedOn w:val="Normal"/>
    <w:pPr>
      <w:ind w:left="357" w:hanging="357"/>
    </w:pPr>
    <w:rPr>
      <w:sz w:val="20"/>
    </w:rPr>
  </w:style>
  <w:style w:type="paragraph" w:styleId="Topptekst">
    <w:name w:val="header"/>
    <w:basedOn w:val="Normal"/>
    <w:link w:val="TopptekstTegn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Stikkordregisteroverskrift">
    <w:name w:val="index heading"/>
    <w:basedOn w:val="Normal"/>
    <w:next w:val="Indeks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Punktliste">
    <w:name w:val="List Bullet"/>
    <w:basedOn w:val="Normal"/>
    <w:pPr>
      <w:numPr>
        <w:numId w:val="4"/>
      </w:numPr>
    </w:pPr>
  </w:style>
  <w:style w:type="paragraph" w:styleId="Punktlist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ktlist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ktlist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ktliste5">
    <w:name w:val="List Bullet 5"/>
    <w:basedOn w:val="Normal"/>
    <w:autoRedefine/>
    <w:pPr>
      <w:numPr>
        <w:numId w:val="1"/>
      </w:numPr>
    </w:pPr>
  </w:style>
  <w:style w:type="paragraph" w:styleId="Liste-forts">
    <w:name w:val="List Continue"/>
    <w:basedOn w:val="Normal"/>
    <w:pPr>
      <w:spacing w:after="120"/>
      <w:ind w:left="283"/>
    </w:pPr>
  </w:style>
  <w:style w:type="paragraph" w:styleId="Liste-forts2">
    <w:name w:val="List Continue 2"/>
    <w:basedOn w:val="Normal"/>
    <w:pPr>
      <w:spacing w:after="120"/>
      <w:ind w:left="566"/>
    </w:pPr>
  </w:style>
  <w:style w:type="paragraph" w:styleId="Liste-forts3">
    <w:name w:val="List Continue 3"/>
    <w:basedOn w:val="Normal"/>
    <w:pPr>
      <w:spacing w:after="120"/>
      <w:ind w:left="849"/>
    </w:pPr>
  </w:style>
  <w:style w:type="paragraph" w:styleId="Liste-forts4">
    <w:name w:val="List Continue 4"/>
    <w:basedOn w:val="Normal"/>
    <w:pPr>
      <w:spacing w:after="120"/>
      <w:ind w:left="1132"/>
    </w:pPr>
  </w:style>
  <w:style w:type="paragraph" w:styleId="Liste-forts5">
    <w:name w:val="List Continue 5"/>
    <w:basedOn w:val="Normal"/>
    <w:pPr>
      <w:spacing w:after="120"/>
      <w:ind w:left="1415"/>
    </w:pPr>
  </w:style>
  <w:style w:type="paragraph" w:styleId="Nummerertliste">
    <w:name w:val="List Number"/>
    <w:basedOn w:val="Normal"/>
    <w:pPr>
      <w:numPr>
        <w:numId w:val="14"/>
      </w:numPr>
    </w:pPr>
  </w:style>
  <w:style w:type="paragraph" w:styleId="Nummerertliste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merertliste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merertliste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merertliste5">
    <w:name w:val="List Number 5"/>
    <w:basedOn w:val="Normal"/>
    <w:pPr>
      <w:numPr>
        <w:numId w:val="2"/>
      </w:numPr>
    </w:pPr>
  </w:style>
  <w:style w:type="paragraph" w:styleId="Mak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ldingshod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Vanliginnrykk">
    <w:name w:val="Normal Indent"/>
    <w:basedOn w:val="Normal"/>
    <w:link w:val="VanliginnrykkTegn"/>
    <w:pPr>
      <w:ind w:left="720"/>
    </w:pPr>
    <w:rPr>
      <w:lang w:eastAsia="x-none"/>
    </w:rPr>
  </w:style>
  <w:style w:type="paragraph" w:styleId="Notatoverskrift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Overskrift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Overskrift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Overskrift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Overskrift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Rentekst">
    <w:name w:val="Plain Text"/>
    <w:basedOn w:val="Normal"/>
    <w:rPr>
      <w:rFonts w:ascii="Courier New" w:hAnsi="Courier New"/>
      <w:sz w:val="20"/>
    </w:rPr>
  </w:style>
  <w:style w:type="paragraph" w:styleId="Innledendehilsen">
    <w:name w:val="Salutation"/>
    <w:basedOn w:val="Normal"/>
    <w:next w:val="Normal"/>
  </w:style>
  <w:style w:type="paragraph" w:styleId="Underskrift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Undertittel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ildeliste">
    <w:name w:val="table of authorities"/>
    <w:basedOn w:val="Normal"/>
    <w:next w:val="Normal"/>
    <w:semiHidden/>
    <w:pPr>
      <w:ind w:left="240" w:hanging="240"/>
    </w:pPr>
  </w:style>
  <w:style w:type="paragraph" w:styleId="Figurliste">
    <w:name w:val="table of figures"/>
    <w:basedOn w:val="Normal"/>
    <w:next w:val="Normal"/>
    <w:semiHidden/>
    <w:pPr>
      <w:ind w:left="480" w:hanging="480"/>
    </w:pPr>
  </w:style>
  <w:style w:type="paragraph" w:styleId="Titte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ildelisteoverskrift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INNH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NH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NH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NH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NH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NH6">
    <w:name w:val="toc 6"/>
    <w:basedOn w:val="Normal"/>
    <w:next w:val="Normal"/>
    <w:autoRedefine/>
    <w:semiHidden/>
    <w:pPr>
      <w:ind w:left="1200"/>
    </w:pPr>
  </w:style>
  <w:style w:type="paragraph" w:styleId="INNH7">
    <w:name w:val="toc 7"/>
    <w:basedOn w:val="Normal"/>
    <w:next w:val="Normal"/>
    <w:autoRedefine/>
    <w:semiHidden/>
    <w:pPr>
      <w:ind w:left="1440"/>
    </w:pPr>
  </w:style>
  <w:style w:type="paragraph" w:styleId="INNH8">
    <w:name w:val="toc 8"/>
    <w:basedOn w:val="Normal"/>
    <w:next w:val="Normal"/>
    <w:autoRedefine/>
    <w:semiHidden/>
    <w:pPr>
      <w:ind w:left="1680"/>
    </w:pPr>
  </w:style>
  <w:style w:type="paragraph" w:styleId="INNH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Overskriftforinnholdsfortegnelse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kobling">
    <w:name w:val="Hyperlink"/>
    <w:rsid w:val="006914AD"/>
    <w:rPr>
      <w:color w:val="0000FF"/>
      <w:u w:val="single"/>
    </w:rPr>
  </w:style>
  <w:style w:type="character" w:styleId="Fotnotereferanse">
    <w:name w:val="footnote reference"/>
    <w:rsid w:val="00CD08CF"/>
    <w:rPr>
      <w:vertAlign w:val="superscript"/>
    </w:rPr>
  </w:style>
  <w:style w:type="table" w:styleId="Middelsrutenett3uthevingsfarge2">
    <w:name w:val="Medium Grid 3 Accent 2"/>
    <w:basedOn w:val="Vanligtabel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obletekst">
    <w:name w:val="Balloon Text"/>
    <w:basedOn w:val="Normal"/>
    <w:link w:val="BobletekstTegn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Bunn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Bunn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BunntekstTegn">
    <w:name w:val="Bunntekst Tegn"/>
    <w:link w:val="Bunn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BunntekstTegn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Bunn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TopptekstTegn">
    <w:name w:val="Topptekst Tegn"/>
    <w:link w:val="Top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Vanliginnrykk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VanliginnrykkTegn">
    <w:name w:val="Vanlig innrykk Tegn"/>
    <w:link w:val="Vanliginnrykk"/>
    <w:rsid w:val="007A4813"/>
    <w:rPr>
      <w:sz w:val="24"/>
      <w:lang w:val="fr-FR"/>
    </w:rPr>
  </w:style>
  <w:style w:type="character" w:customStyle="1" w:styleId="Bulletpoint1Char">
    <w:name w:val="Bullet point1 Char"/>
    <w:basedOn w:val="VanliginnrykkTegn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Vanliginnrykk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lrutenett">
    <w:name w:val="Table Grid"/>
    <w:basedOn w:val="Vanligtabel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Vanligtabell"/>
    <w:rsid w:val="00EF7057"/>
    <w:tblPr/>
  </w:style>
  <w:style w:type="table" w:styleId="Tabell-elegant">
    <w:name w:val="Table Elegant"/>
    <w:basedOn w:val="Vanligtabel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erknadsreferanse">
    <w:name w:val="annotation reference"/>
    <w:unhideWhenUsed/>
    <w:rsid w:val="00F0066C"/>
    <w:rPr>
      <w:sz w:val="16"/>
      <w:szCs w:val="16"/>
    </w:rPr>
  </w:style>
  <w:style w:type="character" w:customStyle="1" w:styleId="MerknadstekstTegn">
    <w:name w:val="Merknadstekst Tegn"/>
    <w:link w:val="Merknadsteks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rd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obletekstTegn">
    <w:name w:val="Bobletekst Tegn"/>
    <w:link w:val="Boble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avsnitt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KommentaremneTegn">
    <w:name w:val="Kommentaremne Tegn"/>
    <w:link w:val="Kommentaremne"/>
    <w:uiPriority w:val="99"/>
    <w:rsid w:val="00BA290F"/>
    <w:rPr>
      <w:b/>
      <w:bCs/>
      <w:lang w:val="x-none" w:eastAsia="ar-SA"/>
    </w:rPr>
  </w:style>
  <w:style w:type="paragraph" w:styleId="Revisj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ulgthyperkobling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Overskrift3Tegn">
    <w:name w:val="Overskrift 3 Tegn"/>
    <w:link w:val="Overskrift3"/>
    <w:rsid w:val="005D5129"/>
    <w:rPr>
      <w:i/>
      <w:sz w:val="24"/>
      <w:lang w:val="fr-FR" w:eastAsia="en-US"/>
    </w:rPr>
  </w:style>
  <w:style w:type="character" w:styleId="Sluttnotereferans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D21402-471C-4DEE-A0E4-DCED413FF8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424</Words>
  <Characters>2653</Characters>
  <Application>Microsoft Office Word</Application>
  <DocSecurity>0</DocSecurity>
  <PresentationFormat>Microsoft Word 11.0</PresentationFormat>
  <Lines>22</Lines>
  <Paragraphs>6</Paragraphs>
  <ScaleCrop>false</ScaleCrop>
  <HeadingPairs>
    <vt:vector size="10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3071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Kine Merethe Skjærvik</cp:lastModifiedBy>
  <cp:revision>4</cp:revision>
  <cp:lastPrinted>2013-11-06T08:46:00Z</cp:lastPrinted>
  <dcterms:created xsi:type="dcterms:W3CDTF">2019-12-06T13:16:00Z</dcterms:created>
  <dcterms:modified xsi:type="dcterms:W3CDTF">2021-11-26T15:16:00Z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